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A68" w:rsidRDefault="00215054" w:rsidP="00EF5F58">
      <w:pPr>
        <w:spacing w:after="150" w:line="240" w:lineRule="auto"/>
        <w:rPr>
          <w:rFonts w:ascii="Times New Roman" w:eastAsia="Calibri" w:hAnsi="Times New Roman"/>
          <w:sz w:val="24"/>
          <w:szCs w:val="24"/>
          <w:lang w:val="en-US"/>
        </w:rPr>
      </w:pPr>
      <w:r>
        <w:rPr>
          <w:rFonts w:ascii="Times New Roman" w:eastAsia="Calibri" w:hAnsi="Times New Roman"/>
          <w:noProof/>
          <w:sz w:val="24"/>
          <w:szCs w:val="24"/>
          <w:lang w:eastAsia="ru-RU"/>
        </w:rPr>
        <w:drawing>
          <wp:inline distT="0" distB="0" distL="0" distR="0">
            <wp:extent cx="6515100" cy="8942294"/>
            <wp:effectExtent l="0" t="0" r="0" b="0"/>
            <wp:docPr id="1" name="Рисунок 1" descr="C:\Users\user\Desktop\Самообследов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мообследование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6397" cy="8944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5054" w:rsidRPr="00EF5F58" w:rsidRDefault="00215054" w:rsidP="00EF5F58">
      <w:pPr>
        <w:spacing w:after="150" w:line="240" w:lineRule="auto"/>
        <w:rPr>
          <w:rFonts w:ascii="Times New Roman" w:eastAsia="Calibri" w:hAnsi="Times New Roman"/>
          <w:sz w:val="24"/>
          <w:szCs w:val="24"/>
          <w:lang w:val="en-US"/>
        </w:rPr>
      </w:pPr>
    </w:p>
    <w:tbl>
      <w:tblPr>
        <w:tblW w:w="0" w:type="auto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ook w:val="04A0" w:firstRow="1" w:lastRow="0" w:firstColumn="1" w:lastColumn="0" w:noHBand="0" w:noVBand="1"/>
      </w:tblPr>
      <w:tblGrid>
        <w:gridCol w:w="3060"/>
        <w:gridCol w:w="6915"/>
      </w:tblGrid>
      <w:tr w:rsidR="00FF6540" w:rsidTr="00FF6540">
        <w:trPr>
          <w:jc w:val="center"/>
        </w:trPr>
        <w:tc>
          <w:tcPr>
            <w:tcW w:w="30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540" w:rsidRDefault="00FF6540" w:rsidP="00FF6540">
            <w:pPr>
              <w:spacing w:after="0" w:line="255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Лицензия</w:t>
            </w:r>
          </w:p>
        </w:tc>
        <w:tc>
          <w:tcPr>
            <w:tcW w:w="69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540" w:rsidRDefault="00FF6540" w:rsidP="00FF6540">
            <w:pPr>
              <w:spacing w:after="0" w:line="255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От 24.10.2018 № 771, серия 57Л01 № 0000908</w:t>
            </w:r>
          </w:p>
        </w:tc>
      </w:tr>
      <w:tr w:rsidR="00FF6540" w:rsidTr="00FF6540">
        <w:trPr>
          <w:jc w:val="center"/>
        </w:trPr>
        <w:tc>
          <w:tcPr>
            <w:tcW w:w="30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540" w:rsidRDefault="00FF6540" w:rsidP="00FF6540">
            <w:pPr>
              <w:spacing w:after="0" w:line="255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Свидетельство о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государственной</w:t>
            </w:r>
            <w:proofErr w:type="gramEnd"/>
          </w:p>
          <w:p w:rsidR="00FF6540" w:rsidRDefault="00FF6540" w:rsidP="00FF6540">
            <w:pPr>
              <w:spacing w:after="0" w:line="255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аккредитации</w:t>
            </w:r>
          </w:p>
        </w:tc>
        <w:tc>
          <w:tcPr>
            <w:tcW w:w="69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540" w:rsidRDefault="00FF6540" w:rsidP="00FF6540">
            <w:pPr>
              <w:spacing w:after="0"/>
              <w:rPr>
                <w:sz w:val="28"/>
                <w:szCs w:val="28"/>
              </w:rPr>
            </w:pPr>
          </w:p>
        </w:tc>
      </w:tr>
    </w:tbl>
    <w:p w:rsidR="00FF6540" w:rsidRDefault="00FF6540" w:rsidP="00FF6540">
      <w:pPr>
        <w:spacing w:after="150" w:line="240" w:lineRule="auto"/>
        <w:rPr>
          <w:rFonts w:ascii="Times New Roman" w:hAnsi="Times New Roman"/>
          <w:iCs/>
          <w:color w:val="222222"/>
          <w:sz w:val="28"/>
          <w:szCs w:val="28"/>
          <w:lang w:eastAsia="ru-RU"/>
        </w:rPr>
      </w:pPr>
    </w:p>
    <w:p w:rsidR="00FF6540" w:rsidRDefault="00FF6540" w:rsidP="00FF6540">
      <w:pPr>
        <w:spacing w:after="150" w:line="240" w:lineRule="auto"/>
        <w:jc w:val="both"/>
        <w:rPr>
          <w:rFonts w:ascii="Times New Roman" w:hAnsi="Times New Roman"/>
          <w:iCs/>
          <w:color w:val="222222"/>
          <w:sz w:val="28"/>
          <w:szCs w:val="28"/>
          <w:lang w:eastAsia="ru-RU"/>
        </w:rPr>
      </w:pPr>
      <w:r>
        <w:rPr>
          <w:rFonts w:ascii="Times New Roman" w:hAnsi="Times New Roman"/>
          <w:iCs/>
          <w:color w:val="222222"/>
          <w:sz w:val="28"/>
          <w:szCs w:val="28"/>
          <w:lang w:eastAsia="ru-RU"/>
        </w:rPr>
        <w:t xml:space="preserve">МБУ ДО ДЮСШ (далее ДЮСШ) </w:t>
      </w:r>
      <w:proofErr w:type="gramStart"/>
      <w:r>
        <w:rPr>
          <w:rFonts w:ascii="Times New Roman" w:hAnsi="Times New Roman"/>
          <w:iCs/>
          <w:color w:val="222222"/>
          <w:sz w:val="28"/>
          <w:szCs w:val="28"/>
          <w:lang w:eastAsia="ru-RU"/>
        </w:rPr>
        <w:t>расположена</w:t>
      </w:r>
      <w:proofErr w:type="gramEnd"/>
      <w:r>
        <w:rPr>
          <w:rFonts w:ascii="Times New Roman" w:hAnsi="Times New Roman"/>
          <w:iCs/>
          <w:color w:val="222222"/>
          <w:sz w:val="28"/>
          <w:szCs w:val="28"/>
          <w:lang w:eastAsia="ru-RU"/>
        </w:rPr>
        <w:t xml:space="preserve"> на стадионе пгт. Хомутово. </w:t>
      </w:r>
    </w:p>
    <w:p w:rsidR="00FF6540" w:rsidRDefault="00FF6540" w:rsidP="00FF6540">
      <w:pPr>
        <w:spacing w:after="150" w:line="240" w:lineRule="auto"/>
        <w:jc w:val="both"/>
        <w:rPr>
          <w:rFonts w:ascii="Times New Roman" w:hAnsi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/>
          <w:iCs/>
          <w:color w:val="222222"/>
          <w:sz w:val="28"/>
          <w:szCs w:val="28"/>
          <w:lang w:eastAsia="ru-RU"/>
        </w:rPr>
        <w:t>Основным видом деятельности ДЮСШ является  реализация образовательных программ дополнительного образования детей и взрослых.</w:t>
      </w:r>
    </w:p>
    <w:p w:rsidR="00B94BF0" w:rsidRDefault="00B94BF0" w:rsidP="00B94BF0">
      <w:pPr>
        <w:spacing w:after="150" w:line="240" w:lineRule="auto"/>
        <w:jc w:val="center"/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</w:pPr>
      <w:r w:rsidRPr="00B94BF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>Аналитическая часть</w:t>
      </w:r>
    </w:p>
    <w:p w:rsidR="00BB2E44" w:rsidRDefault="00BB2E44" w:rsidP="00BB2E44">
      <w:pPr>
        <w:spacing w:after="15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>I. Оценка образовательной деятельности</w:t>
      </w:r>
    </w:p>
    <w:p w:rsidR="00BB2E44" w:rsidRPr="00087B94" w:rsidRDefault="00BB2E44" w:rsidP="00BB2E44">
      <w:pPr>
        <w:spacing w:after="150" w:line="240" w:lineRule="auto"/>
        <w:jc w:val="both"/>
        <w:rPr>
          <w:rFonts w:ascii="Times New Roman" w:hAnsi="Times New Roman"/>
          <w:iCs/>
          <w:color w:val="222222"/>
          <w:sz w:val="28"/>
          <w:szCs w:val="28"/>
          <w:lang w:eastAsia="ru-RU"/>
        </w:rPr>
      </w:pPr>
      <w:r>
        <w:rPr>
          <w:rFonts w:ascii="Times New Roman" w:hAnsi="Times New Roman"/>
          <w:iCs/>
          <w:color w:val="222222"/>
          <w:sz w:val="28"/>
          <w:szCs w:val="28"/>
          <w:lang w:eastAsia="ru-RU"/>
        </w:rPr>
        <w:t xml:space="preserve">      </w:t>
      </w:r>
      <w:proofErr w:type="gramStart"/>
      <w:r>
        <w:rPr>
          <w:rFonts w:ascii="Times New Roman" w:hAnsi="Times New Roman"/>
          <w:iCs/>
          <w:color w:val="222222"/>
          <w:sz w:val="28"/>
          <w:szCs w:val="28"/>
          <w:lang w:eastAsia="ru-RU"/>
        </w:rPr>
        <w:t>Образовательная деятельность в ДЮСШ организуется в соответствии с  </w:t>
      </w:r>
      <w:hyperlink r:id="rId8" w:anchor="/document/99/902389617/" w:history="1">
        <w:r w:rsidRPr="00C6735B">
          <w:rPr>
            <w:rStyle w:val="a3"/>
            <w:rFonts w:ascii="Times New Roman" w:hAnsi="Times New Roman"/>
            <w:iCs/>
            <w:color w:val="auto"/>
            <w:sz w:val="28"/>
            <w:szCs w:val="28"/>
            <w:lang w:eastAsia="ru-RU"/>
          </w:rPr>
          <w:t>Федеральным законом от 29.12.2012 № 273-ФЗ</w:t>
        </w:r>
      </w:hyperlink>
      <w:r>
        <w:rPr>
          <w:rFonts w:ascii="Times New Roman" w:hAnsi="Times New Roman"/>
          <w:iCs/>
          <w:color w:val="222222"/>
          <w:sz w:val="28"/>
          <w:szCs w:val="28"/>
          <w:lang w:eastAsia="ru-RU"/>
        </w:rPr>
        <w:t xml:space="preserve">  «Об образовании в Российской Федерации», </w:t>
      </w:r>
      <w:r w:rsidRPr="00C6735B">
        <w:rPr>
          <w:rFonts w:ascii="Times New Roman" w:hAnsi="Times New Roman"/>
          <w:spacing w:val="-4"/>
          <w:sz w:val="28"/>
          <w:szCs w:val="28"/>
        </w:rPr>
        <w:t>Федеральным законом  от 04.12.2007г. № 329-ФЗ «О физической культуре и спорте в Российской Федерации», Методическими рекомендациями по организации спортивной подготовки в Российской федерации от 12 мая 2014г. (письмо ВМ -04-10-2554)</w:t>
      </w:r>
      <w:r>
        <w:rPr>
          <w:rFonts w:ascii="Times New Roman" w:hAnsi="Times New Roman"/>
          <w:spacing w:val="-4"/>
          <w:sz w:val="28"/>
          <w:szCs w:val="28"/>
        </w:rPr>
        <w:t xml:space="preserve">, 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>Пр</w:t>
      </w:r>
      <w:r w:rsidRPr="00087B94">
        <w:rPr>
          <w:rFonts w:ascii="Times New Roman" w:hAnsi="Times New Roman"/>
          <w:color w:val="000000"/>
          <w:w w:val="99"/>
          <w:sz w:val="28"/>
          <w:szCs w:val="28"/>
          <w:lang w:eastAsia="ru-RU"/>
        </w:rPr>
        <w:t>и</w:t>
      </w:r>
      <w:r w:rsidRPr="00087B94">
        <w:rPr>
          <w:rFonts w:ascii="Times New Roman" w:hAnsi="Times New Roman"/>
          <w:color w:val="000000"/>
          <w:spacing w:val="1"/>
          <w:sz w:val="28"/>
          <w:szCs w:val="28"/>
          <w:lang w:eastAsia="ru-RU"/>
        </w:rPr>
        <w:t>к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>аз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proofErr w:type="spellStart"/>
      <w:r w:rsidRPr="00087B94">
        <w:rPr>
          <w:rFonts w:ascii="Times New Roman" w:hAnsi="Times New Roman"/>
          <w:color w:val="000000"/>
          <w:spacing w:val="-2"/>
          <w:w w:val="99"/>
          <w:sz w:val="28"/>
          <w:szCs w:val="28"/>
          <w:lang w:eastAsia="ru-RU"/>
        </w:rPr>
        <w:t>М</w:t>
      </w:r>
      <w:r w:rsidRPr="00087B94">
        <w:rPr>
          <w:rFonts w:ascii="Times New Roman" w:hAnsi="Times New Roman"/>
          <w:color w:val="000000"/>
          <w:w w:val="99"/>
          <w:sz w:val="28"/>
          <w:szCs w:val="28"/>
          <w:lang w:eastAsia="ru-RU"/>
        </w:rPr>
        <w:t>и</w:t>
      </w:r>
      <w:r w:rsidRPr="00087B94">
        <w:rPr>
          <w:rFonts w:ascii="Times New Roman" w:hAnsi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>с</w:t>
      </w:r>
      <w:r w:rsidRPr="00087B94">
        <w:rPr>
          <w:rFonts w:ascii="Times New Roman" w:hAnsi="Times New Roman"/>
          <w:color w:val="000000"/>
          <w:spacing w:val="1"/>
          <w:w w:val="99"/>
          <w:sz w:val="28"/>
          <w:szCs w:val="28"/>
          <w:lang w:eastAsia="ru-RU"/>
        </w:rPr>
        <w:t>п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>о</w:t>
      </w:r>
      <w:r w:rsidRPr="00087B94">
        <w:rPr>
          <w:rFonts w:ascii="Times New Roman" w:hAnsi="Times New Roman"/>
          <w:color w:val="000000"/>
          <w:spacing w:val="-2"/>
          <w:sz w:val="28"/>
          <w:szCs w:val="28"/>
          <w:lang w:eastAsia="ru-RU"/>
        </w:rPr>
        <w:t>р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>та</w:t>
      </w:r>
      <w:proofErr w:type="spellEnd"/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087B94">
        <w:rPr>
          <w:rFonts w:ascii="Times New Roman" w:hAnsi="Times New Roman"/>
          <w:color w:val="000000"/>
          <w:w w:val="99"/>
          <w:sz w:val="28"/>
          <w:szCs w:val="28"/>
          <w:lang w:eastAsia="ru-RU"/>
        </w:rPr>
        <w:t>Р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>осс</w:t>
      </w:r>
      <w:r w:rsidRPr="00087B94">
        <w:rPr>
          <w:rFonts w:ascii="Times New Roman" w:hAnsi="Times New Roman"/>
          <w:color w:val="000000"/>
          <w:w w:val="99"/>
          <w:sz w:val="28"/>
          <w:szCs w:val="28"/>
          <w:lang w:eastAsia="ru-RU"/>
        </w:rPr>
        <w:t>и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>и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087B94">
        <w:rPr>
          <w:rFonts w:ascii="Times New Roman" w:hAnsi="Times New Roman"/>
          <w:color w:val="000000"/>
          <w:spacing w:val="-2"/>
          <w:sz w:val="28"/>
          <w:szCs w:val="28"/>
          <w:lang w:eastAsia="ru-RU"/>
        </w:rPr>
        <w:t>о</w:t>
      </w:r>
      <w:r w:rsidRPr="00087B94">
        <w:rPr>
          <w:rFonts w:ascii="Times New Roman" w:hAnsi="Times New Roman"/>
          <w:color w:val="000000"/>
          <w:w w:val="99"/>
          <w:sz w:val="28"/>
          <w:szCs w:val="28"/>
          <w:lang w:eastAsia="ru-RU"/>
        </w:rPr>
        <w:t>т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03.08.2022</w:t>
      </w:r>
      <w:r w:rsidRPr="00087B94">
        <w:rPr>
          <w:rFonts w:ascii="Times New Roman" w:hAnsi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Pr="00087B94">
        <w:rPr>
          <w:rFonts w:ascii="Times New Roman" w:hAnsi="Times New Roman"/>
          <w:color w:val="000000"/>
          <w:w w:val="99"/>
          <w:sz w:val="28"/>
          <w:szCs w:val="28"/>
          <w:lang w:eastAsia="ru-RU"/>
        </w:rPr>
        <w:t>№</w:t>
      </w:r>
      <w:r w:rsidRPr="00087B94">
        <w:rPr>
          <w:rFonts w:ascii="Times New Roman" w:hAnsi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>634</w:t>
      </w:r>
      <w:r w:rsidRPr="00087B94">
        <w:rPr>
          <w:rFonts w:ascii="Times New Roman" w:hAnsi="Times New Roman"/>
          <w:color w:val="000000"/>
          <w:spacing w:val="84"/>
          <w:sz w:val="28"/>
          <w:szCs w:val="28"/>
          <w:lang w:eastAsia="ru-RU"/>
        </w:rPr>
        <w:t xml:space="preserve"> </w:t>
      </w:r>
      <w:r w:rsidRPr="00087B94">
        <w:rPr>
          <w:rFonts w:ascii="Times New Roman" w:hAnsi="Times New Roman"/>
          <w:color w:val="000000"/>
          <w:spacing w:val="-6"/>
          <w:sz w:val="28"/>
          <w:szCs w:val="28"/>
          <w:lang w:eastAsia="ru-RU"/>
        </w:rPr>
        <w:t>«</w:t>
      </w:r>
      <w:r w:rsidRPr="00087B94">
        <w:rPr>
          <w:rFonts w:ascii="Times New Roman" w:hAnsi="Times New Roman"/>
          <w:color w:val="000000"/>
          <w:spacing w:val="3"/>
          <w:sz w:val="28"/>
          <w:szCs w:val="28"/>
          <w:lang w:eastAsia="ru-RU"/>
        </w:rPr>
        <w:t>О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>б</w:t>
      </w:r>
      <w:r w:rsidRPr="00087B94">
        <w:rPr>
          <w:rFonts w:ascii="Times New Roman" w:hAnsi="Times New Roman"/>
          <w:color w:val="000000"/>
          <w:spacing w:val="80"/>
          <w:sz w:val="28"/>
          <w:szCs w:val="28"/>
          <w:lang w:eastAsia="ru-RU"/>
        </w:rPr>
        <w:t xml:space="preserve"> 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>особ</w:t>
      </w:r>
      <w:r w:rsidRPr="00087B94">
        <w:rPr>
          <w:rFonts w:ascii="Times New Roman" w:hAnsi="Times New Roman"/>
          <w:color w:val="000000"/>
          <w:spacing w:val="-1"/>
          <w:sz w:val="28"/>
          <w:szCs w:val="28"/>
          <w:lang w:eastAsia="ru-RU"/>
        </w:rPr>
        <w:t>е</w:t>
      </w:r>
      <w:r w:rsidRPr="00087B94">
        <w:rPr>
          <w:rFonts w:ascii="Times New Roman" w:hAnsi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087B94">
        <w:rPr>
          <w:rFonts w:ascii="Times New Roman" w:hAnsi="Times New Roman"/>
          <w:color w:val="000000"/>
          <w:spacing w:val="1"/>
          <w:sz w:val="28"/>
          <w:szCs w:val="28"/>
          <w:lang w:eastAsia="ru-RU"/>
        </w:rPr>
        <w:t>н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>ос</w:t>
      </w:r>
      <w:r w:rsidRPr="00087B94">
        <w:rPr>
          <w:rFonts w:ascii="Times New Roman" w:hAnsi="Times New Roman"/>
          <w:color w:val="000000"/>
          <w:w w:val="99"/>
          <w:sz w:val="28"/>
          <w:szCs w:val="28"/>
          <w:lang w:eastAsia="ru-RU"/>
        </w:rPr>
        <w:t>т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>ях ор</w:t>
      </w:r>
      <w:r w:rsidRPr="00087B94">
        <w:rPr>
          <w:rFonts w:ascii="Times New Roman" w:hAnsi="Times New Roman"/>
          <w:color w:val="000000"/>
          <w:w w:val="99"/>
          <w:sz w:val="28"/>
          <w:szCs w:val="28"/>
          <w:lang w:eastAsia="ru-RU"/>
        </w:rPr>
        <w:t>г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>а</w:t>
      </w:r>
      <w:r w:rsidRPr="00087B94">
        <w:rPr>
          <w:rFonts w:ascii="Times New Roman" w:hAnsi="Times New Roman"/>
          <w:color w:val="000000"/>
          <w:w w:val="99"/>
          <w:sz w:val="28"/>
          <w:szCs w:val="28"/>
          <w:lang w:eastAsia="ru-RU"/>
        </w:rPr>
        <w:t>н</w:t>
      </w:r>
      <w:r w:rsidRPr="00087B94">
        <w:rPr>
          <w:rFonts w:ascii="Times New Roman" w:hAnsi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94">
        <w:rPr>
          <w:rFonts w:ascii="Times New Roman" w:hAnsi="Times New Roman"/>
          <w:color w:val="000000"/>
          <w:spacing w:val="1"/>
          <w:sz w:val="28"/>
          <w:szCs w:val="28"/>
          <w:lang w:eastAsia="ru-RU"/>
        </w:rPr>
        <w:t>з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>а</w:t>
      </w:r>
      <w:r w:rsidRPr="00087B94">
        <w:rPr>
          <w:rFonts w:ascii="Times New Roman" w:hAnsi="Times New Roman"/>
          <w:color w:val="000000"/>
          <w:spacing w:val="-1"/>
          <w:w w:val="99"/>
          <w:sz w:val="28"/>
          <w:szCs w:val="28"/>
          <w:lang w:eastAsia="ru-RU"/>
        </w:rPr>
        <w:t>ц</w:t>
      </w:r>
      <w:r w:rsidRPr="00087B94">
        <w:rPr>
          <w:rFonts w:ascii="Times New Roman" w:hAnsi="Times New Roman"/>
          <w:color w:val="000000"/>
          <w:w w:val="99"/>
          <w:sz w:val="28"/>
          <w:szCs w:val="28"/>
          <w:lang w:eastAsia="ru-RU"/>
        </w:rPr>
        <w:t>ии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087B94">
        <w:rPr>
          <w:rFonts w:ascii="Times New Roman" w:hAnsi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ascii="Times New Roman" w:hAnsi="Times New Roman"/>
          <w:color w:val="000000"/>
          <w:w w:val="99"/>
          <w:sz w:val="28"/>
          <w:szCs w:val="28"/>
          <w:lang w:eastAsia="ru-RU"/>
        </w:rPr>
        <w:t xml:space="preserve"> 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>ос</w:t>
      </w:r>
      <w:r w:rsidRPr="00087B94">
        <w:rPr>
          <w:rFonts w:ascii="Times New Roman" w:hAnsi="Times New Roman"/>
          <w:color w:val="000000"/>
          <w:spacing w:val="-3"/>
          <w:sz w:val="28"/>
          <w:szCs w:val="28"/>
          <w:lang w:eastAsia="ru-RU"/>
        </w:rPr>
        <w:t>у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>ществлен</w:t>
      </w:r>
      <w:r w:rsidRPr="00087B94">
        <w:rPr>
          <w:rFonts w:ascii="Times New Roman" w:hAnsi="Times New Roman"/>
          <w:color w:val="000000"/>
          <w:spacing w:val="1"/>
          <w:sz w:val="28"/>
          <w:szCs w:val="28"/>
          <w:lang w:eastAsia="ru-RU"/>
        </w:rPr>
        <w:t>и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>я обра</w:t>
      </w:r>
      <w:r w:rsidRPr="00087B94">
        <w:rPr>
          <w:rFonts w:ascii="Times New Roman" w:hAnsi="Times New Roman"/>
          <w:color w:val="000000"/>
          <w:w w:val="99"/>
          <w:sz w:val="28"/>
          <w:szCs w:val="28"/>
          <w:lang w:eastAsia="ru-RU"/>
        </w:rPr>
        <w:t>з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>о</w:t>
      </w:r>
      <w:r w:rsidRPr="00087B94">
        <w:rPr>
          <w:rFonts w:ascii="Times New Roman" w:hAnsi="Times New Roman"/>
          <w:color w:val="000000"/>
          <w:w w:val="99"/>
          <w:sz w:val="28"/>
          <w:szCs w:val="28"/>
          <w:lang w:eastAsia="ru-RU"/>
        </w:rPr>
        <w:t>в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>атель</w:t>
      </w:r>
      <w:r w:rsidRPr="00087B94">
        <w:rPr>
          <w:rFonts w:ascii="Times New Roman" w:hAnsi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>о</w:t>
      </w:r>
      <w:r w:rsidRPr="00087B94">
        <w:rPr>
          <w:rFonts w:ascii="Times New Roman" w:hAnsi="Times New Roman"/>
          <w:color w:val="000000"/>
          <w:w w:val="99"/>
          <w:sz w:val="28"/>
          <w:szCs w:val="28"/>
          <w:lang w:eastAsia="ru-RU"/>
        </w:rPr>
        <w:t>й</w:t>
      </w:r>
      <w:proofErr w:type="gramEnd"/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</w:t>
      </w:r>
      <w:r w:rsidRPr="00087B94">
        <w:rPr>
          <w:rFonts w:ascii="Times New Roman" w:hAnsi="Times New Roman"/>
          <w:color w:val="000000"/>
          <w:spacing w:val="-8"/>
          <w:sz w:val="28"/>
          <w:szCs w:val="28"/>
          <w:lang w:eastAsia="ru-RU"/>
        </w:rPr>
        <w:t xml:space="preserve"> </w:t>
      </w:r>
      <w:proofErr w:type="gramStart"/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>д</w:t>
      </w:r>
      <w:r w:rsidRPr="00087B94">
        <w:rPr>
          <w:rFonts w:ascii="Times New Roman" w:hAnsi="Times New Roman"/>
          <w:color w:val="000000"/>
          <w:spacing w:val="-1"/>
          <w:sz w:val="28"/>
          <w:szCs w:val="28"/>
          <w:lang w:eastAsia="ru-RU"/>
        </w:rPr>
        <w:t>е</w:t>
      </w:r>
      <w:r w:rsidRPr="00087B94">
        <w:rPr>
          <w:rFonts w:ascii="Times New Roman" w:hAnsi="Times New Roman"/>
          <w:color w:val="000000"/>
          <w:spacing w:val="-2"/>
          <w:sz w:val="28"/>
          <w:szCs w:val="28"/>
          <w:lang w:eastAsia="ru-RU"/>
        </w:rPr>
        <w:t>я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>тель</w:t>
      </w:r>
      <w:r w:rsidRPr="00087B94">
        <w:rPr>
          <w:rFonts w:ascii="Times New Roman" w:hAnsi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>ос</w:t>
      </w:r>
      <w:r w:rsidRPr="00087B94">
        <w:rPr>
          <w:rFonts w:ascii="Times New Roman" w:hAnsi="Times New Roman"/>
          <w:color w:val="000000"/>
          <w:w w:val="99"/>
          <w:sz w:val="28"/>
          <w:szCs w:val="28"/>
          <w:lang w:eastAsia="ru-RU"/>
        </w:rPr>
        <w:t>т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     </w:t>
      </w:r>
      <w:r w:rsidRPr="00087B94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>по до</w:t>
      </w:r>
      <w:r w:rsidRPr="00087B94">
        <w:rPr>
          <w:rFonts w:ascii="Times New Roman" w:hAnsi="Times New Roman"/>
          <w:color w:val="000000"/>
          <w:spacing w:val="1"/>
          <w:w w:val="99"/>
          <w:sz w:val="28"/>
          <w:szCs w:val="28"/>
          <w:lang w:eastAsia="ru-RU"/>
        </w:rPr>
        <w:t>п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>о</w:t>
      </w:r>
      <w:r w:rsidRPr="00087B94">
        <w:rPr>
          <w:rFonts w:ascii="Times New Roman" w:hAnsi="Times New Roman"/>
          <w:color w:val="000000"/>
          <w:w w:val="99"/>
          <w:sz w:val="28"/>
          <w:szCs w:val="28"/>
          <w:lang w:eastAsia="ru-RU"/>
        </w:rPr>
        <w:t>л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>н</w:t>
      </w:r>
      <w:r w:rsidRPr="00087B94">
        <w:rPr>
          <w:rFonts w:ascii="Times New Roman" w:hAnsi="Times New Roman"/>
          <w:color w:val="000000"/>
          <w:w w:val="99"/>
          <w:sz w:val="28"/>
          <w:szCs w:val="28"/>
          <w:lang w:eastAsia="ru-RU"/>
        </w:rPr>
        <w:t>и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>тель</w:t>
      </w:r>
      <w:r w:rsidRPr="00087B94">
        <w:rPr>
          <w:rFonts w:ascii="Times New Roman" w:hAnsi="Times New Roman"/>
          <w:color w:val="000000"/>
          <w:w w:val="99"/>
          <w:sz w:val="28"/>
          <w:szCs w:val="28"/>
          <w:lang w:eastAsia="ru-RU"/>
        </w:rPr>
        <w:t>н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ым        </w:t>
      </w:r>
      <w:r w:rsidRPr="00087B94">
        <w:rPr>
          <w:rFonts w:ascii="Times New Roman" w:hAnsi="Times New Roman"/>
          <w:color w:val="000000"/>
          <w:spacing w:val="-39"/>
          <w:sz w:val="28"/>
          <w:szCs w:val="28"/>
          <w:lang w:eastAsia="ru-RU"/>
        </w:rPr>
        <w:t xml:space="preserve"> 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>образовател</w:t>
      </w:r>
      <w:r w:rsidRPr="00087B94">
        <w:rPr>
          <w:rFonts w:ascii="Times New Roman" w:hAnsi="Times New Roman"/>
          <w:color w:val="000000"/>
          <w:w w:val="99"/>
          <w:sz w:val="28"/>
          <w:szCs w:val="28"/>
          <w:lang w:eastAsia="ru-RU"/>
        </w:rPr>
        <w:t>ь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ным </w:t>
      </w:r>
      <w:r w:rsidRPr="00087B94">
        <w:rPr>
          <w:rFonts w:ascii="Times New Roman" w:hAnsi="Times New Roman"/>
          <w:color w:val="000000"/>
          <w:w w:val="99"/>
          <w:sz w:val="28"/>
          <w:szCs w:val="28"/>
          <w:lang w:eastAsia="ru-RU"/>
        </w:rPr>
        <w:t>п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>ро</w:t>
      </w:r>
      <w:r w:rsidRPr="00087B94">
        <w:rPr>
          <w:rFonts w:ascii="Times New Roman" w:hAnsi="Times New Roman"/>
          <w:color w:val="000000"/>
          <w:w w:val="99"/>
          <w:sz w:val="28"/>
          <w:szCs w:val="28"/>
          <w:lang w:eastAsia="ru-RU"/>
        </w:rPr>
        <w:t>г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>рамм</w:t>
      </w:r>
      <w:r w:rsidRPr="00087B94">
        <w:rPr>
          <w:rFonts w:ascii="Times New Roman" w:hAnsi="Times New Roman"/>
          <w:color w:val="000000"/>
          <w:spacing w:val="-1"/>
          <w:sz w:val="28"/>
          <w:szCs w:val="28"/>
          <w:lang w:eastAsia="ru-RU"/>
        </w:rPr>
        <w:t>а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>м</w:t>
      </w:r>
      <w:r w:rsidRPr="00087B94">
        <w:rPr>
          <w:rFonts w:ascii="Times New Roman" w:hAnsi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>с</w:t>
      </w:r>
      <w:r w:rsidRPr="00087B94">
        <w:rPr>
          <w:rFonts w:ascii="Times New Roman" w:hAnsi="Times New Roman"/>
          <w:color w:val="000000"/>
          <w:w w:val="99"/>
          <w:sz w:val="28"/>
          <w:szCs w:val="28"/>
          <w:lang w:eastAsia="ru-RU"/>
        </w:rPr>
        <w:t>п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>орт</w:t>
      </w:r>
      <w:r w:rsidRPr="00087B94">
        <w:rPr>
          <w:rFonts w:ascii="Times New Roman" w:hAnsi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 w:rsidRPr="00087B94">
        <w:rPr>
          <w:rFonts w:ascii="Times New Roman" w:hAnsi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087B94">
        <w:rPr>
          <w:rFonts w:ascii="Times New Roman" w:hAnsi="Times New Roman"/>
          <w:color w:val="000000"/>
          <w:spacing w:val="-2"/>
          <w:sz w:val="28"/>
          <w:szCs w:val="28"/>
          <w:lang w:eastAsia="ru-RU"/>
        </w:rPr>
        <w:t>о</w:t>
      </w:r>
      <w:r w:rsidRPr="00087B94">
        <w:rPr>
          <w:rFonts w:ascii="Times New Roman" w:hAnsi="Times New Roman"/>
          <w:color w:val="000000"/>
          <w:w w:val="99"/>
          <w:sz w:val="28"/>
          <w:szCs w:val="28"/>
          <w:lang w:eastAsia="ru-RU"/>
        </w:rPr>
        <w:t>й</w:t>
      </w:r>
      <w:r w:rsidRPr="00087B94"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94">
        <w:rPr>
          <w:rFonts w:ascii="Times New Roman" w:hAnsi="Times New Roman"/>
          <w:color w:val="000000"/>
          <w:spacing w:val="1"/>
          <w:w w:val="99"/>
          <w:sz w:val="28"/>
          <w:szCs w:val="28"/>
          <w:lang w:eastAsia="ru-RU"/>
        </w:rPr>
        <w:t>п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>од</w:t>
      </w:r>
      <w:r w:rsidRPr="00087B94">
        <w:rPr>
          <w:rFonts w:ascii="Times New Roman" w:hAnsi="Times New Roman"/>
          <w:color w:val="000000"/>
          <w:w w:val="99"/>
          <w:sz w:val="28"/>
          <w:szCs w:val="28"/>
          <w:lang w:eastAsia="ru-RU"/>
        </w:rPr>
        <w:t>г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>о</w:t>
      </w:r>
      <w:r w:rsidRPr="00087B94">
        <w:rPr>
          <w:rFonts w:ascii="Times New Roman" w:hAnsi="Times New Roman"/>
          <w:color w:val="000000"/>
          <w:spacing w:val="1"/>
          <w:sz w:val="28"/>
          <w:szCs w:val="28"/>
          <w:lang w:eastAsia="ru-RU"/>
        </w:rPr>
        <w:t>т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>о</w:t>
      </w:r>
      <w:r w:rsidRPr="00087B94">
        <w:rPr>
          <w:rFonts w:ascii="Times New Roman" w:hAnsi="Times New Roman"/>
          <w:color w:val="000000"/>
          <w:spacing w:val="-2"/>
          <w:sz w:val="28"/>
          <w:szCs w:val="28"/>
          <w:lang w:eastAsia="ru-RU"/>
        </w:rPr>
        <w:t>в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>к</w:t>
      </w:r>
      <w:r w:rsidRPr="00087B94">
        <w:rPr>
          <w:rFonts w:ascii="Times New Roman" w:hAnsi="Times New Roman"/>
          <w:color w:val="000000"/>
          <w:spacing w:val="3"/>
          <w:sz w:val="28"/>
          <w:szCs w:val="28"/>
          <w:lang w:eastAsia="ru-RU"/>
        </w:rPr>
        <w:t>и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hyperlink r:id="rId9" w:anchor="/document/99/902256369/" w:history="1">
        <w:r w:rsidRPr="00C6735B">
          <w:rPr>
            <w:rStyle w:val="a3"/>
            <w:rFonts w:ascii="Times New Roman" w:hAnsi="Times New Roman"/>
            <w:iCs/>
            <w:color w:val="000000" w:themeColor="text1"/>
            <w:sz w:val="28"/>
            <w:szCs w:val="28"/>
            <w:lang w:eastAsia="ru-RU"/>
          </w:rPr>
          <w:t>СанПиН 2.4.2.2821-10</w:t>
        </w:r>
      </w:hyperlink>
      <w:r>
        <w:rPr>
          <w:rFonts w:ascii="Times New Roman" w:hAnsi="Times New Roman"/>
          <w:iCs/>
          <w:color w:val="222222"/>
          <w:sz w:val="28"/>
          <w:szCs w:val="28"/>
          <w:lang w:eastAsia="ru-RU"/>
        </w:rPr>
        <w:t>  «Санитарно-эпидемиологические требования к условиям и организации обучения в общеобразовательных учреждениях»,</w:t>
      </w:r>
      <w:r w:rsidRPr="00087B9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>Пр</w:t>
      </w:r>
      <w:r w:rsidRPr="00087B94">
        <w:rPr>
          <w:rFonts w:ascii="Times New Roman" w:hAnsi="Times New Roman"/>
          <w:color w:val="000000"/>
          <w:w w:val="99"/>
          <w:sz w:val="28"/>
          <w:szCs w:val="28"/>
          <w:lang w:eastAsia="ru-RU"/>
        </w:rPr>
        <w:t>и</w:t>
      </w:r>
      <w:r w:rsidRPr="00087B94">
        <w:rPr>
          <w:rFonts w:ascii="Times New Roman" w:hAnsi="Times New Roman"/>
          <w:color w:val="000000"/>
          <w:spacing w:val="1"/>
          <w:sz w:val="28"/>
          <w:szCs w:val="28"/>
          <w:lang w:eastAsia="ru-RU"/>
        </w:rPr>
        <w:t>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аз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87B94">
        <w:rPr>
          <w:rFonts w:ascii="Times New Roman" w:hAnsi="Times New Roman"/>
          <w:color w:val="000000"/>
          <w:w w:val="99"/>
          <w:sz w:val="28"/>
          <w:szCs w:val="28"/>
          <w:lang w:eastAsia="ru-RU"/>
        </w:rPr>
        <w:t>Мин</w:t>
      </w:r>
      <w:r w:rsidRPr="00087B94">
        <w:rPr>
          <w:rFonts w:ascii="Times New Roman" w:hAnsi="Times New Roman"/>
          <w:color w:val="000000"/>
          <w:spacing w:val="-1"/>
          <w:sz w:val="28"/>
          <w:szCs w:val="28"/>
          <w:lang w:eastAsia="ru-RU"/>
        </w:rPr>
        <w:t>з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>драва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087B94">
        <w:rPr>
          <w:rFonts w:ascii="Times New Roman" w:hAnsi="Times New Roman"/>
          <w:color w:val="000000"/>
          <w:w w:val="99"/>
          <w:sz w:val="28"/>
          <w:szCs w:val="28"/>
          <w:lang w:eastAsia="ru-RU"/>
        </w:rPr>
        <w:t>Р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>осс</w:t>
      </w:r>
      <w:r w:rsidRPr="00087B94">
        <w:rPr>
          <w:rFonts w:ascii="Times New Roman" w:hAnsi="Times New Roman"/>
          <w:color w:val="000000"/>
          <w:w w:val="99"/>
          <w:sz w:val="28"/>
          <w:szCs w:val="28"/>
          <w:lang w:eastAsia="ru-RU"/>
        </w:rPr>
        <w:t>и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>и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ab/>
        <w:t>о</w:t>
      </w:r>
      <w:r w:rsidRPr="00087B94">
        <w:rPr>
          <w:rFonts w:ascii="Times New Roman" w:hAnsi="Times New Roman"/>
          <w:color w:val="000000"/>
          <w:w w:val="99"/>
          <w:sz w:val="28"/>
          <w:szCs w:val="28"/>
          <w:lang w:eastAsia="ru-RU"/>
        </w:rPr>
        <w:t>т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22.02.2022    </w:t>
      </w:r>
      <w:r w:rsidRPr="00087B94">
        <w:rPr>
          <w:rFonts w:ascii="Times New Roman" w:hAnsi="Times New Roman"/>
          <w:color w:val="000000"/>
          <w:spacing w:val="-50"/>
          <w:sz w:val="28"/>
          <w:szCs w:val="28"/>
          <w:lang w:eastAsia="ru-RU"/>
        </w:rPr>
        <w:t xml:space="preserve"> </w:t>
      </w:r>
      <w:r w:rsidRPr="00087B94">
        <w:rPr>
          <w:rFonts w:ascii="Times New Roman" w:hAnsi="Times New Roman"/>
          <w:color w:val="000000"/>
          <w:w w:val="99"/>
          <w:sz w:val="28"/>
          <w:szCs w:val="28"/>
          <w:lang w:eastAsia="ru-RU"/>
        </w:rPr>
        <w:t>№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ab/>
        <w:t>106</w:t>
      </w:r>
      <w:r w:rsidRPr="00087B94">
        <w:rPr>
          <w:rFonts w:ascii="Times New Roman" w:hAnsi="Times New Roman"/>
          <w:color w:val="000000"/>
          <w:w w:val="99"/>
          <w:sz w:val="28"/>
          <w:szCs w:val="28"/>
          <w:lang w:eastAsia="ru-RU"/>
        </w:rPr>
        <w:t>н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</w:t>
      </w:r>
      <w:r w:rsidRPr="00087B94">
        <w:rPr>
          <w:rFonts w:ascii="Times New Roman" w:hAnsi="Times New Roman"/>
          <w:color w:val="000000"/>
          <w:spacing w:val="-44"/>
          <w:sz w:val="28"/>
          <w:szCs w:val="28"/>
          <w:lang w:eastAsia="ru-RU"/>
        </w:rPr>
        <w:t xml:space="preserve"> </w:t>
      </w:r>
      <w:r w:rsidRPr="00087B94">
        <w:rPr>
          <w:rFonts w:ascii="Times New Roman" w:hAnsi="Times New Roman"/>
          <w:color w:val="000000"/>
          <w:spacing w:val="-8"/>
          <w:sz w:val="28"/>
          <w:szCs w:val="28"/>
          <w:lang w:eastAsia="ru-RU"/>
        </w:rPr>
        <w:t>«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 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 w:rsidRPr="00087B94">
        <w:rPr>
          <w:rFonts w:ascii="Times New Roman" w:hAnsi="Times New Roman"/>
          <w:color w:val="000000"/>
          <w:w w:val="99"/>
          <w:sz w:val="28"/>
          <w:szCs w:val="28"/>
          <w:lang w:eastAsia="ru-RU"/>
        </w:rPr>
        <w:t>н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>е</w:t>
      </w:r>
      <w:r w:rsidRPr="00087B94">
        <w:rPr>
          <w:rFonts w:ascii="Times New Roman" w:hAnsi="Times New Roman"/>
          <w:color w:val="000000"/>
          <w:spacing w:val="-1"/>
          <w:sz w:val="28"/>
          <w:szCs w:val="28"/>
          <w:lang w:eastAsia="ru-RU"/>
        </w:rPr>
        <w:t>с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>ен</w:t>
      </w:r>
      <w:r w:rsidRPr="00087B94">
        <w:rPr>
          <w:rFonts w:ascii="Times New Roman" w:hAnsi="Times New Roman"/>
          <w:color w:val="000000"/>
          <w:spacing w:val="1"/>
          <w:sz w:val="28"/>
          <w:szCs w:val="28"/>
          <w:lang w:eastAsia="ru-RU"/>
        </w:rPr>
        <w:t>и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 </w:t>
      </w:r>
      <w:r w:rsidRPr="00087B94">
        <w:rPr>
          <w:rFonts w:ascii="Times New Roman" w:hAnsi="Times New Roman"/>
          <w:color w:val="000000"/>
          <w:w w:val="99"/>
          <w:sz w:val="28"/>
          <w:szCs w:val="28"/>
          <w:lang w:eastAsia="ru-RU"/>
        </w:rPr>
        <w:t>и</w:t>
      </w:r>
      <w:r w:rsidRPr="00087B94">
        <w:rPr>
          <w:rFonts w:ascii="Times New Roman" w:hAnsi="Times New Roman"/>
          <w:color w:val="000000"/>
          <w:spacing w:val="1"/>
          <w:w w:val="99"/>
          <w:sz w:val="28"/>
          <w:szCs w:val="28"/>
          <w:lang w:eastAsia="ru-RU"/>
        </w:rPr>
        <w:t>з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>ме</w:t>
      </w:r>
      <w:r w:rsidRPr="00087B94">
        <w:rPr>
          <w:rFonts w:ascii="Times New Roman" w:hAnsi="Times New Roman"/>
          <w:color w:val="000000"/>
          <w:w w:val="99"/>
          <w:sz w:val="28"/>
          <w:szCs w:val="28"/>
          <w:lang w:eastAsia="ru-RU"/>
        </w:rPr>
        <w:t>н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>е</w:t>
      </w:r>
      <w:r w:rsidRPr="00087B94">
        <w:rPr>
          <w:rFonts w:ascii="Times New Roman" w:hAnsi="Times New Roman"/>
          <w:color w:val="000000"/>
          <w:w w:val="99"/>
          <w:sz w:val="28"/>
          <w:szCs w:val="28"/>
          <w:lang w:eastAsia="ru-RU"/>
        </w:rPr>
        <w:t>ний</w:t>
      </w:r>
      <w:r w:rsidRPr="00087B94">
        <w:rPr>
          <w:rFonts w:ascii="Times New Roman" w:hAnsi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 w:rsidRPr="00087B94">
        <w:rPr>
          <w:rFonts w:ascii="Times New Roman" w:hAnsi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94">
        <w:rPr>
          <w:rFonts w:ascii="Times New Roman" w:hAnsi="Times New Roman"/>
          <w:color w:val="000000"/>
          <w:spacing w:val="1"/>
          <w:w w:val="99"/>
          <w:sz w:val="28"/>
          <w:szCs w:val="28"/>
          <w:lang w:eastAsia="ru-RU"/>
        </w:rPr>
        <w:t>п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>р</w:t>
      </w:r>
      <w:r w:rsidRPr="00087B94">
        <w:rPr>
          <w:rFonts w:ascii="Times New Roman" w:hAnsi="Times New Roman"/>
          <w:color w:val="000000"/>
          <w:spacing w:val="-1"/>
          <w:w w:val="99"/>
          <w:sz w:val="28"/>
          <w:szCs w:val="28"/>
          <w:lang w:eastAsia="ru-RU"/>
        </w:rPr>
        <w:t>и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>каз</w:t>
      </w:r>
      <w:r w:rsidRPr="00087B94">
        <w:rPr>
          <w:rFonts w:ascii="Times New Roman" w:hAnsi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087B94">
        <w:rPr>
          <w:rFonts w:ascii="Times New Roman" w:hAnsi="Times New Roman"/>
          <w:color w:val="000000"/>
          <w:w w:val="99"/>
          <w:sz w:val="28"/>
          <w:szCs w:val="28"/>
          <w:lang w:eastAsia="ru-RU"/>
        </w:rPr>
        <w:t>Мин</w:t>
      </w:r>
      <w:r w:rsidRPr="00087B94">
        <w:rPr>
          <w:rFonts w:ascii="Times New Roman" w:hAnsi="Times New Roman"/>
          <w:color w:val="000000"/>
          <w:spacing w:val="1"/>
          <w:sz w:val="28"/>
          <w:szCs w:val="28"/>
          <w:lang w:eastAsia="ru-RU"/>
        </w:rPr>
        <w:t>з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>драва</w:t>
      </w:r>
      <w:r w:rsidRPr="00087B94">
        <w:rPr>
          <w:rFonts w:ascii="Times New Roman" w:hAnsi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087B94">
        <w:rPr>
          <w:rFonts w:ascii="Times New Roman" w:hAnsi="Times New Roman"/>
          <w:color w:val="000000"/>
          <w:spacing w:val="1"/>
          <w:w w:val="99"/>
          <w:sz w:val="28"/>
          <w:szCs w:val="28"/>
          <w:lang w:eastAsia="ru-RU"/>
        </w:rPr>
        <w:t>Р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>ос</w:t>
      </w:r>
      <w:r w:rsidRPr="00087B94">
        <w:rPr>
          <w:rFonts w:ascii="Times New Roman" w:hAnsi="Times New Roman"/>
          <w:color w:val="000000"/>
          <w:spacing w:val="-1"/>
          <w:sz w:val="28"/>
          <w:szCs w:val="28"/>
          <w:lang w:eastAsia="ru-RU"/>
        </w:rPr>
        <w:t>с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>ии от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ab/>
        <w:t xml:space="preserve">23.10.2020    </w:t>
      </w:r>
      <w:r w:rsidRPr="00087B94">
        <w:rPr>
          <w:rFonts w:ascii="Times New Roman" w:hAnsi="Times New Roman"/>
          <w:color w:val="000000"/>
          <w:spacing w:val="-36"/>
          <w:sz w:val="28"/>
          <w:szCs w:val="28"/>
          <w:lang w:eastAsia="ru-RU"/>
        </w:rPr>
        <w:t xml:space="preserve"> </w:t>
      </w:r>
      <w:r w:rsidRPr="00087B94">
        <w:rPr>
          <w:rFonts w:ascii="Times New Roman" w:hAnsi="Times New Roman"/>
          <w:color w:val="000000"/>
          <w:w w:val="99"/>
          <w:sz w:val="28"/>
          <w:szCs w:val="28"/>
          <w:lang w:eastAsia="ru-RU"/>
        </w:rPr>
        <w:t>г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087B94">
        <w:rPr>
          <w:rFonts w:ascii="Times New Roman" w:hAnsi="Times New Roman"/>
          <w:color w:val="000000"/>
          <w:w w:val="99"/>
          <w:sz w:val="28"/>
          <w:szCs w:val="28"/>
          <w:lang w:eastAsia="ru-RU"/>
        </w:rPr>
        <w:t>№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>1144</w:t>
      </w:r>
      <w:r w:rsidRPr="00087B94">
        <w:rPr>
          <w:rFonts w:ascii="Times New Roman" w:hAnsi="Times New Roman"/>
          <w:color w:val="000000"/>
          <w:w w:val="99"/>
          <w:sz w:val="28"/>
          <w:szCs w:val="28"/>
          <w:lang w:eastAsia="ru-RU"/>
        </w:rPr>
        <w:t>н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</w:t>
      </w:r>
      <w:r w:rsidRPr="00087B94">
        <w:rPr>
          <w:rFonts w:ascii="Times New Roman" w:hAnsi="Times New Roman"/>
          <w:color w:val="000000"/>
          <w:spacing w:val="-30"/>
          <w:sz w:val="28"/>
          <w:szCs w:val="28"/>
          <w:lang w:eastAsia="ru-RU"/>
        </w:rPr>
        <w:t xml:space="preserve"> </w:t>
      </w:r>
      <w:r w:rsidRPr="00087B94">
        <w:rPr>
          <w:rFonts w:ascii="Times New Roman" w:hAnsi="Times New Roman"/>
          <w:color w:val="000000"/>
          <w:spacing w:val="-7"/>
          <w:sz w:val="28"/>
          <w:szCs w:val="28"/>
          <w:lang w:eastAsia="ru-RU"/>
        </w:rPr>
        <w:t>«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Об </w:t>
      </w:r>
      <w:r w:rsidRPr="00087B94">
        <w:rPr>
          <w:rFonts w:ascii="Times New Roman" w:hAnsi="Times New Roman"/>
          <w:color w:val="000000"/>
          <w:spacing w:val="-4"/>
          <w:sz w:val="28"/>
          <w:szCs w:val="28"/>
          <w:lang w:eastAsia="ru-RU"/>
        </w:rPr>
        <w:t>у</w:t>
      </w:r>
      <w:r w:rsidRPr="00087B94"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  <w:t>т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 w:rsidRPr="00087B94">
        <w:rPr>
          <w:rFonts w:ascii="Times New Roman" w:hAnsi="Times New Roman"/>
          <w:color w:val="000000"/>
          <w:spacing w:val="-1"/>
          <w:sz w:val="28"/>
          <w:szCs w:val="28"/>
          <w:lang w:eastAsia="ru-RU"/>
        </w:rPr>
        <w:t>е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>рж</w:t>
      </w:r>
      <w:r w:rsidRPr="00087B94"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  <w:t>д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>е</w:t>
      </w:r>
      <w:r w:rsidRPr="00087B94">
        <w:rPr>
          <w:rFonts w:ascii="Times New Roman" w:hAnsi="Times New Roman"/>
          <w:color w:val="000000"/>
          <w:w w:val="99"/>
          <w:sz w:val="28"/>
          <w:szCs w:val="28"/>
          <w:lang w:eastAsia="ru-RU"/>
        </w:rPr>
        <w:t>н</w:t>
      </w:r>
      <w:r w:rsidRPr="00087B94">
        <w:rPr>
          <w:rFonts w:ascii="Times New Roman" w:hAnsi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94">
        <w:rPr>
          <w:rFonts w:ascii="Times New Roman" w:hAnsi="Times New Roman"/>
          <w:color w:val="000000"/>
          <w:w w:val="99"/>
          <w:sz w:val="28"/>
          <w:szCs w:val="28"/>
          <w:lang w:eastAsia="ru-RU"/>
        </w:rPr>
        <w:t>и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</w:t>
      </w:r>
      <w:r w:rsidRPr="00087B94">
        <w:rPr>
          <w:rFonts w:ascii="Times New Roman" w:hAnsi="Times New Roman"/>
          <w:color w:val="000000"/>
          <w:spacing w:val="-8"/>
          <w:sz w:val="28"/>
          <w:szCs w:val="28"/>
          <w:lang w:eastAsia="ru-RU"/>
        </w:rPr>
        <w:t xml:space="preserve"> </w:t>
      </w:r>
      <w:r w:rsidRPr="00087B94">
        <w:rPr>
          <w:rFonts w:ascii="Times New Roman" w:hAnsi="Times New Roman"/>
          <w:color w:val="000000"/>
          <w:w w:val="99"/>
          <w:sz w:val="28"/>
          <w:szCs w:val="28"/>
          <w:lang w:eastAsia="ru-RU"/>
        </w:rPr>
        <w:t>п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>ор</w:t>
      </w:r>
      <w:r w:rsidRPr="00087B94">
        <w:rPr>
          <w:rFonts w:ascii="Times New Roman" w:hAnsi="Times New Roman"/>
          <w:color w:val="000000"/>
          <w:spacing w:val="-1"/>
          <w:sz w:val="28"/>
          <w:szCs w:val="28"/>
          <w:lang w:eastAsia="ru-RU"/>
        </w:rPr>
        <w:t>я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>д</w:t>
      </w:r>
      <w:r w:rsidRPr="00087B94">
        <w:rPr>
          <w:rFonts w:ascii="Times New Roman" w:hAnsi="Times New Roman"/>
          <w:color w:val="000000"/>
          <w:spacing w:val="-1"/>
          <w:sz w:val="28"/>
          <w:szCs w:val="28"/>
          <w:lang w:eastAsia="ru-RU"/>
        </w:rPr>
        <w:t>к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    </w:t>
      </w:r>
      <w:r w:rsidRPr="00087B94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>ор</w:t>
      </w:r>
      <w:r w:rsidRPr="00087B94">
        <w:rPr>
          <w:rFonts w:ascii="Times New Roman" w:hAnsi="Times New Roman"/>
          <w:color w:val="000000"/>
          <w:w w:val="99"/>
          <w:sz w:val="28"/>
          <w:szCs w:val="28"/>
          <w:lang w:eastAsia="ru-RU"/>
        </w:rPr>
        <w:t>г</w:t>
      </w:r>
      <w:r w:rsidRPr="00087B94">
        <w:rPr>
          <w:rFonts w:ascii="Times New Roman" w:hAnsi="Times New Roman"/>
          <w:color w:val="000000"/>
          <w:spacing w:val="-1"/>
          <w:sz w:val="28"/>
          <w:szCs w:val="28"/>
          <w:lang w:eastAsia="ru-RU"/>
        </w:rPr>
        <w:t>а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>н</w:t>
      </w:r>
      <w:r w:rsidRPr="00087B94">
        <w:rPr>
          <w:rFonts w:ascii="Times New Roman" w:hAnsi="Times New Roman"/>
          <w:color w:val="000000"/>
          <w:spacing w:val="1"/>
          <w:sz w:val="28"/>
          <w:szCs w:val="28"/>
          <w:lang w:eastAsia="ru-RU"/>
        </w:rPr>
        <w:t>и</w:t>
      </w:r>
      <w:r w:rsidRPr="00087B94">
        <w:rPr>
          <w:rFonts w:ascii="Times New Roman" w:hAnsi="Times New Roman"/>
          <w:color w:val="000000"/>
          <w:spacing w:val="1"/>
          <w:w w:val="99"/>
          <w:sz w:val="28"/>
          <w:szCs w:val="28"/>
          <w:lang w:eastAsia="ru-RU"/>
        </w:rPr>
        <w:t>з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>ации ока</w:t>
      </w:r>
      <w:r w:rsidRPr="00087B94">
        <w:rPr>
          <w:rFonts w:ascii="Times New Roman" w:hAnsi="Times New Roman"/>
          <w:color w:val="000000"/>
          <w:spacing w:val="1"/>
          <w:w w:val="99"/>
          <w:sz w:val="28"/>
          <w:szCs w:val="28"/>
          <w:lang w:eastAsia="ru-RU"/>
        </w:rPr>
        <w:t>з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>а</w:t>
      </w:r>
      <w:r w:rsidRPr="00087B94">
        <w:rPr>
          <w:rFonts w:ascii="Times New Roman" w:hAnsi="Times New Roman"/>
          <w:color w:val="000000"/>
          <w:w w:val="99"/>
          <w:sz w:val="28"/>
          <w:szCs w:val="28"/>
          <w:lang w:eastAsia="ru-RU"/>
        </w:rPr>
        <w:t>н</w:t>
      </w:r>
      <w:r w:rsidRPr="00087B94">
        <w:rPr>
          <w:rFonts w:ascii="Times New Roman" w:hAnsi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>я</w:t>
      </w:r>
      <w:r w:rsidRPr="00087B94">
        <w:rPr>
          <w:rFonts w:ascii="Times New Roman" w:hAnsi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>м</w:t>
      </w:r>
      <w:r w:rsidRPr="00087B94">
        <w:rPr>
          <w:rFonts w:ascii="Times New Roman" w:hAnsi="Times New Roman"/>
          <w:color w:val="000000"/>
          <w:spacing w:val="-1"/>
          <w:sz w:val="28"/>
          <w:szCs w:val="28"/>
          <w:lang w:eastAsia="ru-RU"/>
        </w:rPr>
        <w:t>е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>д</w:t>
      </w:r>
      <w:r w:rsidRPr="00087B94">
        <w:rPr>
          <w:rFonts w:ascii="Times New Roman" w:hAnsi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94">
        <w:rPr>
          <w:rFonts w:ascii="Times New Roman" w:hAnsi="Times New Roman"/>
          <w:color w:val="000000"/>
          <w:w w:val="99"/>
          <w:sz w:val="28"/>
          <w:szCs w:val="28"/>
          <w:lang w:eastAsia="ru-RU"/>
        </w:rPr>
        <w:t>ци</w:t>
      </w:r>
      <w:r w:rsidRPr="00087B94">
        <w:rPr>
          <w:rFonts w:ascii="Times New Roman" w:hAnsi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>ск</w:t>
      </w:r>
      <w:r w:rsidRPr="00087B94">
        <w:rPr>
          <w:rFonts w:ascii="Times New Roman" w:hAnsi="Times New Roman"/>
          <w:color w:val="000000"/>
          <w:spacing w:val="-1"/>
          <w:sz w:val="28"/>
          <w:szCs w:val="28"/>
          <w:lang w:eastAsia="ru-RU"/>
        </w:rPr>
        <w:t>о</w:t>
      </w:r>
      <w:r w:rsidRPr="00087B94">
        <w:rPr>
          <w:rFonts w:ascii="Times New Roman" w:hAnsi="Times New Roman"/>
          <w:color w:val="000000"/>
          <w:w w:val="99"/>
          <w:sz w:val="28"/>
          <w:szCs w:val="28"/>
          <w:lang w:eastAsia="ru-RU"/>
        </w:rPr>
        <w:t>й</w:t>
      </w:r>
      <w:r w:rsidRPr="00087B94">
        <w:rPr>
          <w:rFonts w:ascii="Times New Roman" w:hAnsi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087B94">
        <w:rPr>
          <w:rFonts w:ascii="Times New Roman" w:hAnsi="Times New Roman"/>
          <w:color w:val="000000"/>
          <w:spacing w:val="1"/>
          <w:w w:val="99"/>
          <w:sz w:val="28"/>
          <w:szCs w:val="28"/>
          <w:lang w:eastAsia="ru-RU"/>
        </w:rPr>
        <w:t>п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>омощи</w:t>
      </w:r>
      <w:r w:rsidRPr="00087B94">
        <w:rPr>
          <w:rFonts w:ascii="Times New Roman" w:hAnsi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>лица</w:t>
      </w:r>
      <w:r w:rsidRPr="00087B94">
        <w:rPr>
          <w:rFonts w:ascii="Times New Roman" w:hAnsi="Times New Roman"/>
          <w:color w:val="000000"/>
          <w:spacing w:val="-1"/>
          <w:sz w:val="28"/>
          <w:szCs w:val="28"/>
          <w:lang w:eastAsia="ru-RU"/>
        </w:rPr>
        <w:t>м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Pr="00087B94">
        <w:rPr>
          <w:rFonts w:ascii="Times New Roman" w:hAnsi="Times New Roman"/>
          <w:color w:val="000000"/>
          <w:w w:val="99"/>
          <w:sz w:val="28"/>
          <w:szCs w:val="28"/>
          <w:lang w:eastAsia="ru-RU"/>
        </w:rPr>
        <w:t>з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>а</w:t>
      </w:r>
      <w:r w:rsidRPr="00087B94">
        <w:rPr>
          <w:rFonts w:ascii="Times New Roman" w:hAnsi="Times New Roman"/>
          <w:color w:val="000000"/>
          <w:spacing w:val="1"/>
          <w:w w:val="99"/>
          <w:sz w:val="28"/>
          <w:szCs w:val="28"/>
          <w:lang w:eastAsia="ru-RU"/>
        </w:rPr>
        <w:t>ни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>м</w:t>
      </w:r>
      <w:r w:rsidRPr="00087B94">
        <w:rPr>
          <w:rFonts w:ascii="Times New Roman" w:hAnsi="Times New Roman"/>
          <w:color w:val="000000"/>
          <w:spacing w:val="-1"/>
          <w:sz w:val="28"/>
          <w:szCs w:val="28"/>
          <w:lang w:eastAsia="ru-RU"/>
        </w:rPr>
        <w:t>а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>ющ</w:t>
      </w:r>
      <w:r w:rsidRPr="00087B94">
        <w:rPr>
          <w:rFonts w:ascii="Times New Roman" w:hAnsi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>м</w:t>
      </w:r>
      <w:r w:rsidRPr="00087B94">
        <w:rPr>
          <w:rFonts w:ascii="Times New Roman" w:hAnsi="Times New Roman"/>
          <w:color w:val="000000"/>
          <w:spacing w:val="-1"/>
          <w:sz w:val="28"/>
          <w:szCs w:val="28"/>
          <w:lang w:eastAsia="ru-RU"/>
        </w:rPr>
        <w:t>с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>я</w:t>
      </w:r>
      <w:r w:rsidRPr="00087B94">
        <w:rPr>
          <w:rFonts w:ascii="Times New Roman" w:hAnsi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>ф</w:t>
      </w:r>
      <w:r w:rsidRPr="00087B94">
        <w:rPr>
          <w:rFonts w:ascii="Times New Roman" w:hAnsi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>з</w:t>
      </w:r>
      <w:r w:rsidRPr="00087B94">
        <w:rPr>
          <w:rFonts w:ascii="Times New Roman" w:hAnsi="Times New Roman"/>
          <w:color w:val="000000"/>
          <w:w w:val="99"/>
          <w:sz w:val="28"/>
          <w:szCs w:val="28"/>
          <w:lang w:eastAsia="ru-RU"/>
        </w:rPr>
        <w:t>и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>че</w:t>
      </w:r>
      <w:r w:rsidRPr="00087B94">
        <w:rPr>
          <w:rFonts w:ascii="Times New Roman" w:hAnsi="Times New Roman"/>
          <w:color w:val="000000"/>
          <w:spacing w:val="-1"/>
          <w:sz w:val="28"/>
          <w:szCs w:val="28"/>
          <w:lang w:eastAsia="ru-RU"/>
        </w:rPr>
        <w:t>с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>ко</w:t>
      </w:r>
      <w:r w:rsidRPr="00087B94">
        <w:rPr>
          <w:rFonts w:ascii="Times New Roman" w:hAnsi="Times New Roman"/>
          <w:color w:val="000000"/>
          <w:w w:val="99"/>
          <w:sz w:val="28"/>
          <w:szCs w:val="28"/>
          <w:lang w:eastAsia="ru-RU"/>
        </w:rPr>
        <w:t>й</w:t>
      </w:r>
      <w:r w:rsidRPr="00087B94">
        <w:rPr>
          <w:rFonts w:ascii="Times New Roman" w:hAnsi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087B94">
        <w:rPr>
          <w:rFonts w:ascii="Times New Roman" w:hAnsi="Times New Roman"/>
          <w:color w:val="000000"/>
          <w:spacing w:val="3"/>
          <w:sz w:val="28"/>
          <w:szCs w:val="28"/>
          <w:lang w:eastAsia="ru-RU"/>
        </w:rPr>
        <w:t>к</w:t>
      </w:r>
      <w:r w:rsidRPr="00087B94">
        <w:rPr>
          <w:rFonts w:ascii="Times New Roman" w:hAnsi="Times New Roman"/>
          <w:color w:val="000000"/>
          <w:spacing w:val="-6"/>
          <w:sz w:val="28"/>
          <w:szCs w:val="28"/>
          <w:lang w:eastAsia="ru-RU"/>
        </w:rPr>
        <w:t>у</w:t>
      </w:r>
      <w:r w:rsidRPr="00087B94">
        <w:rPr>
          <w:rFonts w:ascii="Times New Roman" w:hAnsi="Times New Roman"/>
          <w:color w:val="000000"/>
          <w:w w:val="99"/>
          <w:sz w:val="28"/>
          <w:szCs w:val="28"/>
          <w:lang w:eastAsia="ru-RU"/>
        </w:rPr>
        <w:t>л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>ь</w:t>
      </w:r>
      <w:r w:rsidRPr="00087B94">
        <w:rPr>
          <w:rFonts w:ascii="Times New Roman" w:hAnsi="Times New Roman"/>
          <w:color w:val="000000"/>
          <w:spacing w:val="5"/>
          <w:w w:val="99"/>
          <w:sz w:val="28"/>
          <w:szCs w:val="28"/>
          <w:lang w:eastAsia="ru-RU"/>
        </w:rPr>
        <w:t>т</w:t>
      </w:r>
      <w:r w:rsidRPr="00087B94">
        <w:rPr>
          <w:rFonts w:ascii="Times New Roman" w:hAnsi="Times New Roman"/>
          <w:color w:val="000000"/>
          <w:spacing w:val="-3"/>
          <w:sz w:val="28"/>
          <w:szCs w:val="28"/>
          <w:lang w:eastAsia="ru-RU"/>
        </w:rPr>
        <w:t>у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рой </w:t>
      </w:r>
      <w:r w:rsidRPr="00087B94">
        <w:rPr>
          <w:rFonts w:ascii="Times New Roman" w:hAnsi="Times New Roman"/>
          <w:color w:val="000000"/>
          <w:w w:val="99"/>
          <w:sz w:val="28"/>
          <w:szCs w:val="28"/>
          <w:lang w:eastAsia="ru-RU"/>
        </w:rPr>
        <w:t>и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</w:t>
      </w:r>
      <w:r w:rsidRPr="00087B94">
        <w:rPr>
          <w:rFonts w:ascii="Times New Roman" w:hAnsi="Times New Roman"/>
          <w:color w:val="000000"/>
          <w:spacing w:val="-47"/>
          <w:sz w:val="28"/>
          <w:szCs w:val="28"/>
          <w:lang w:eastAsia="ru-RU"/>
        </w:rPr>
        <w:t xml:space="preserve"> </w:t>
      </w:r>
      <w:r w:rsidRPr="00087B94">
        <w:rPr>
          <w:rFonts w:ascii="Times New Roman" w:hAnsi="Times New Roman"/>
          <w:color w:val="000000"/>
          <w:spacing w:val="-1"/>
          <w:sz w:val="28"/>
          <w:szCs w:val="28"/>
          <w:lang w:eastAsia="ru-RU"/>
        </w:rPr>
        <w:t>с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>пор</w:t>
      </w:r>
      <w:r w:rsidRPr="00087B94">
        <w:rPr>
          <w:rFonts w:ascii="Times New Roman" w:hAnsi="Times New Roman"/>
          <w:color w:val="000000"/>
          <w:spacing w:val="1"/>
          <w:sz w:val="28"/>
          <w:szCs w:val="28"/>
          <w:lang w:eastAsia="ru-RU"/>
        </w:rPr>
        <w:t>т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ом,       </w:t>
      </w:r>
      <w:r w:rsidRPr="00087B94">
        <w:rPr>
          <w:rFonts w:ascii="Times New Roman" w:hAnsi="Times New Roman"/>
          <w:color w:val="000000"/>
          <w:spacing w:val="-48"/>
          <w:sz w:val="28"/>
          <w:szCs w:val="28"/>
          <w:lang w:eastAsia="ru-RU"/>
        </w:rPr>
        <w:t xml:space="preserve"> </w:t>
      </w:r>
      <w:r w:rsidRPr="00087B94">
        <w:rPr>
          <w:rFonts w:ascii="Times New Roman" w:hAnsi="Times New Roman"/>
          <w:color w:val="000000"/>
          <w:spacing w:val="-3"/>
          <w:sz w:val="28"/>
          <w:szCs w:val="28"/>
          <w:lang w:eastAsia="ru-RU"/>
        </w:rPr>
        <w:t>в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>клю</w:t>
      </w:r>
      <w:r w:rsidRPr="00087B94">
        <w:rPr>
          <w:rFonts w:ascii="Times New Roman" w:hAnsi="Times New Roman"/>
          <w:color w:val="000000"/>
          <w:spacing w:val="-1"/>
          <w:sz w:val="28"/>
          <w:szCs w:val="28"/>
          <w:lang w:eastAsia="ru-RU"/>
        </w:rPr>
        <w:t>ча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я       </w:t>
      </w:r>
      <w:r w:rsidRPr="00087B94">
        <w:rPr>
          <w:rFonts w:ascii="Times New Roman" w:hAnsi="Times New Roman"/>
          <w:color w:val="000000"/>
          <w:spacing w:val="-47"/>
          <w:sz w:val="28"/>
          <w:szCs w:val="28"/>
          <w:lang w:eastAsia="ru-RU"/>
        </w:rPr>
        <w:t xml:space="preserve"> </w:t>
      </w:r>
      <w:r w:rsidRPr="00087B94">
        <w:rPr>
          <w:rFonts w:ascii="Times New Roman" w:hAnsi="Times New Roman"/>
          <w:color w:val="000000"/>
          <w:w w:val="99"/>
          <w:sz w:val="28"/>
          <w:szCs w:val="28"/>
          <w:lang w:eastAsia="ru-RU"/>
        </w:rPr>
        <w:t>п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>орядок м</w:t>
      </w:r>
      <w:r w:rsidRPr="00087B94">
        <w:rPr>
          <w:rFonts w:ascii="Times New Roman" w:hAnsi="Times New Roman"/>
          <w:color w:val="000000"/>
          <w:spacing w:val="-1"/>
          <w:sz w:val="28"/>
          <w:szCs w:val="28"/>
          <w:lang w:eastAsia="ru-RU"/>
        </w:rPr>
        <w:t>е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>д</w:t>
      </w:r>
      <w:r w:rsidRPr="00087B94">
        <w:rPr>
          <w:rFonts w:ascii="Times New Roman" w:hAnsi="Times New Roman"/>
          <w:color w:val="000000"/>
          <w:spacing w:val="1"/>
          <w:w w:val="99"/>
          <w:sz w:val="28"/>
          <w:szCs w:val="28"/>
          <w:lang w:eastAsia="ru-RU"/>
        </w:rPr>
        <w:t>ицин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>ско</w:t>
      </w:r>
      <w:r w:rsidRPr="00087B94">
        <w:rPr>
          <w:rFonts w:ascii="Times New Roman" w:hAnsi="Times New Roman"/>
          <w:color w:val="000000"/>
          <w:w w:val="99"/>
          <w:sz w:val="28"/>
          <w:szCs w:val="28"/>
          <w:lang w:eastAsia="ru-RU"/>
        </w:rPr>
        <w:t>г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>о</w:t>
      </w:r>
      <w:r w:rsidRPr="00087B94">
        <w:rPr>
          <w:rFonts w:ascii="Times New Roman" w:hAnsi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>ос</w:t>
      </w:r>
      <w:r w:rsidRPr="00087B94">
        <w:rPr>
          <w:rFonts w:ascii="Times New Roman" w:hAnsi="Times New Roman"/>
          <w:color w:val="000000"/>
          <w:spacing w:val="-1"/>
          <w:sz w:val="28"/>
          <w:szCs w:val="28"/>
          <w:lang w:eastAsia="ru-RU"/>
        </w:rPr>
        <w:t>м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>отра</w:t>
      </w:r>
      <w:r w:rsidRPr="00087B94">
        <w:rPr>
          <w:rFonts w:ascii="Times New Roman" w:hAnsi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>л</w:t>
      </w:r>
      <w:r w:rsidRPr="00087B94">
        <w:rPr>
          <w:rFonts w:ascii="Times New Roman" w:hAnsi="Times New Roman"/>
          <w:color w:val="000000"/>
          <w:spacing w:val="2"/>
          <w:w w:val="99"/>
          <w:sz w:val="28"/>
          <w:szCs w:val="28"/>
          <w:lang w:eastAsia="ru-RU"/>
        </w:rPr>
        <w:t>и</w:t>
      </w:r>
      <w:r w:rsidRPr="00087B94">
        <w:rPr>
          <w:rFonts w:ascii="Times New Roman" w:hAnsi="Times New Roman"/>
          <w:color w:val="000000"/>
          <w:spacing w:val="1"/>
          <w:w w:val="99"/>
          <w:sz w:val="28"/>
          <w:szCs w:val="28"/>
          <w:lang w:eastAsia="ru-RU"/>
        </w:rPr>
        <w:t>ц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 w:rsidRPr="00087B94">
        <w:rPr>
          <w:rFonts w:ascii="Times New Roman" w:hAnsi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>же</w:t>
      </w:r>
      <w:r w:rsidRPr="00087B94"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  <w:t>л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>а</w:t>
      </w:r>
      <w:r w:rsidRPr="00087B94">
        <w:rPr>
          <w:rFonts w:ascii="Times New Roman" w:hAnsi="Times New Roman"/>
          <w:color w:val="000000"/>
          <w:w w:val="99"/>
          <w:sz w:val="28"/>
          <w:szCs w:val="28"/>
          <w:lang w:eastAsia="ru-RU"/>
        </w:rPr>
        <w:t>ющ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их </w:t>
      </w:r>
      <w:r w:rsidRPr="00087B94">
        <w:rPr>
          <w:rFonts w:ascii="Times New Roman" w:hAnsi="Times New Roman"/>
          <w:color w:val="000000"/>
          <w:w w:val="99"/>
          <w:sz w:val="28"/>
          <w:szCs w:val="28"/>
          <w:lang w:eastAsia="ru-RU"/>
        </w:rPr>
        <w:t>п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>ро</w:t>
      </w:r>
      <w:r w:rsidRPr="00087B94">
        <w:rPr>
          <w:rFonts w:ascii="Times New Roman" w:hAnsi="Times New Roman"/>
          <w:color w:val="000000"/>
          <w:spacing w:val="1"/>
          <w:w w:val="99"/>
          <w:sz w:val="28"/>
          <w:szCs w:val="28"/>
          <w:lang w:eastAsia="ru-RU"/>
        </w:rPr>
        <w:t>й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>т</w:t>
      </w:r>
      <w:r w:rsidRPr="00087B94">
        <w:rPr>
          <w:rFonts w:ascii="Times New Roman" w:hAnsi="Times New Roman"/>
          <w:color w:val="000000"/>
          <w:w w:val="99"/>
          <w:sz w:val="28"/>
          <w:szCs w:val="28"/>
          <w:lang w:eastAsia="ru-RU"/>
        </w:rPr>
        <w:t>и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ab/>
        <w:t>с</w:t>
      </w:r>
      <w:r w:rsidRPr="00087B94">
        <w:rPr>
          <w:rFonts w:ascii="Times New Roman" w:hAnsi="Times New Roman"/>
          <w:color w:val="000000"/>
          <w:w w:val="99"/>
          <w:sz w:val="28"/>
          <w:szCs w:val="28"/>
          <w:lang w:eastAsia="ru-RU"/>
        </w:rPr>
        <w:t>п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>ор</w:t>
      </w:r>
      <w:r w:rsidRPr="00087B94">
        <w:rPr>
          <w:rFonts w:ascii="Times New Roman" w:hAnsi="Times New Roman"/>
          <w:color w:val="000000"/>
          <w:spacing w:val="-1"/>
          <w:sz w:val="28"/>
          <w:szCs w:val="28"/>
          <w:lang w:eastAsia="ru-RU"/>
        </w:rPr>
        <w:t>т</w:t>
      </w:r>
      <w:r w:rsidRPr="00087B94">
        <w:rPr>
          <w:rFonts w:ascii="Times New Roman" w:hAnsi="Times New Roman"/>
          <w:color w:val="000000"/>
          <w:w w:val="99"/>
          <w:sz w:val="28"/>
          <w:szCs w:val="28"/>
          <w:lang w:eastAsia="ru-RU"/>
        </w:rPr>
        <w:t>и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 w:rsidRPr="00087B94">
        <w:rPr>
          <w:rFonts w:ascii="Times New Roman" w:hAnsi="Times New Roman"/>
          <w:color w:val="000000"/>
          <w:spacing w:val="3"/>
          <w:w w:val="99"/>
          <w:sz w:val="28"/>
          <w:szCs w:val="28"/>
          <w:lang w:eastAsia="ru-RU"/>
        </w:rPr>
        <w:t>н</w:t>
      </w:r>
      <w:r w:rsidRPr="00087B94">
        <w:rPr>
          <w:rFonts w:ascii="Times New Roman" w:hAnsi="Times New Roman"/>
          <w:color w:val="000000"/>
          <w:spacing w:val="-6"/>
          <w:sz w:val="28"/>
          <w:szCs w:val="28"/>
          <w:lang w:eastAsia="ru-RU"/>
        </w:rPr>
        <w:t>у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ю       </w:t>
      </w:r>
      <w:r w:rsidRPr="00087B94">
        <w:rPr>
          <w:rFonts w:ascii="Times New Roman" w:hAnsi="Times New Roman"/>
          <w:color w:val="000000"/>
          <w:spacing w:val="-60"/>
          <w:sz w:val="28"/>
          <w:szCs w:val="28"/>
          <w:lang w:eastAsia="ru-RU"/>
        </w:rPr>
        <w:t xml:space="preserve"> </w:t>
      </w:r>
      <w:r w:rsidRPr="00087B94">
        <w:rPr>
          <w:rFonts w:ascii="Times New Roman" w:hAnsi="Times New Roman"/>
          <w:color w:val="000000"/>
          <w:w w:val="99"/>
          <w:sz w:val="28"/>
          <w:szCs w:val="28"/>
          <w:lang w:eastAsia="ru-RU"/>
        </w:rPr>
        <w:t>п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>одго</w:t>
      </w:r>
      <w:r w:rsidRPr="00087B94">
        <w:rPr>
          <w:rFonts w:ascii="Times New Roman" w:hAnsi="Times New Roman"/>
          <w:color w:val="000000"/>
          <w:spacing w:val="1"/>
          <w:w w:val="99"/>
          <w:sz w:val="28"/>
          <w:szCs w:val="28"/>
          <w:lang w:eastAsia="ru-RU"/>
        </w:rPr>
        <w:t>т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>ов</w:t>
      </w:r>
      <w:r w:rsidRPr="00087B94">
        <w:rPr>
          <w:rFonts w:ascii="Times New Roman" w:hAnsi="Times New Roman"/>
          <w:color w:val="000000"/>
          <w:spacing w:val="3"/>
          <w:sz w:val="28"/>
          <w:szCs w:val="28"/>
          <w:lang w:eastAsia="ru-RU"/>
        </w:rPr>
        <w:t>к</w:t>
      </w:r>
      <w:r w:rsidRPr="00087B94">
        <w:rPr>
          <w:rFonts w:ascii="Times New Roman" w:hAnsi="Times New Roman"/>
          <w:color w:val="000000"/>
          <w:spacing w:val="-6"/>
          <w:sz w:val="28"/>
          <w:szCs w:val="28"/>
          <w:lang w:eastAsia="ru-RU"/>
        </w:rPr>
        <w:t>у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Pr="00087B94">
        <w:rPr>
          <w:rFonts w:ascii="Times New Roman" w:hAnsi="Times New Roman"/>
          <w:color w:val="000000"/>
          <w:w w:val="99"/>
          <w:sz w:val="28"/>
          <w:szCs w:val="28"/>
          <w:lang w:eastAsia="ru-RU"/>
        </w:rPr>
        <w:t>з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>а</w:t>
      </w:r>
      <w:r w:rsidRPr="00087B94">
        <w:rPr>
          <w:rFonts w:ascii="Times New Roman" w:hAnsi="Times New Roman"/>
          <w:color w:val="000000"/>
          <w:spacing w:val="1"/>
          <w:w w:val="99"/>
          <w:sz w:val="28"/>
          <w:szCs w:val="28"/>
          <w:lang w:eastAsia="ru-RU"/>
        </w:rPr>
        <w:t>ни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>м</w:t>
      </w:r>
      <w:r w:rsidRPr="00087B94">
        <w:rPr>
          <w:rFonts w:ascii="Times New Roman" w:hAnsi="Times New Roman"/>
          <w:color w:val="000000"/>
          <w:spacing w:val="-1"/>
          <w:sz w:val="28"/>
          <w:szCs w:val="28"/>
          <w:lang w:eastAsia="ru-RU"/>
        </w:rPr>
        <w:t>а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>т</w:t>
      </w:r>
      <w:r w:rsidRPr="00087B94">
        <w:rPr>
          <w:rFonts w:ascii="Times New Roman" w:hAnsi="Times New Roman"/>
          <w:color w:val="000000"/>
          <w:spacing w:val="1"/>
          <w:sz w:val="28"/>
          <w:szCs w:val="28"/>
          <w:lang w:eastAsia="ru-RU"/>
        </w:rPr>
        <w:t>ь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>ся</w:t>
      </w:r>
      <w:proofErr w:type="gramEnd"/>
      <w:r w:rsidRPr="00087B94">
        <w:rPr>
          <w:rFonts w:ascii="Times New Roman" w:hAnsi="Times New Roman"/>
          <w:color w:val="000000"/>
          <w:spacing w:val="105"/>
          <w:sz w:val="28"/>
          <w:szCs w:val="28"/>
          <w:lang w:eastAsia="ru-RU"/>
        </w:rPr>
        <w:t xml:space="preserve"> 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>ф</w:t>
      </w:r>
      <w:r w:rsidRPr="00087B94">
        <w:rPr>
          <w:rFonts w:ascii="Times New Roman" w:hAnsi="Times New Roman"/>
          <w:color w:val="000000"/>
          <w:w w:val="99"/>
          <w:sz w:val="28"/>
          <w:szCs w:val="28"/>
          <w:lang w:eastAsia="ru-RU"/>
        </w:rPr>
        <w:t>и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>з</w:t>
      </w:r>
      <w:r w:rsidRPr="00087B94">
        <w:rPr>
          <w:rFonts w:ascii="Times New Roman" w:hAnsi="Times New Roman"/>
          <w:color w:val="000000"/>
          <w:w w:val="99"/>
          <w:sz w:val="28"/>
          <w:szCs w:val="28"/>
          <w:lang w:eastAsia="ru-RU"/>
        </w:rPr>
        <w:t>и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>ч</w:t>
      </w:r>
      <w:r w:rsidRPr="00087B94">
        <w:rPr>
          <w:rFonts w:ascii="Times New Roman" w:hAnsi="Times New Roman"/>
          <w:color w:val="000000"/>
          <w:spacing w:val="-1"/>
          <w:sz w:val="28"/>
          <w:szCs w:val="28"/>
          <w:lang w:eastAsia="ru-RU"/>
        </w:rPr>
        <w:t>ес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>ко</w:t>
      </w:r>
      <w:r w:rsidRPr="00087B94">
        <w:rPr>
          <w:rFonts w:ascii="Times New Roman" w:hAnsi="Times New Roman"/>
          <w:color w:val="000000"/>
          <w:w w:val="99"/>
          <w:sz w:val="28"/>
          <w:szCs w:val="28"/>
          <w:lang w:eastAsia="ru-RU"/>
        </w:rPr>
        <w:t>й</w:t>
      </w:r>
      <w:r w:rsidRPr="00087B94">
        <w:rPr>
          <w:rFonts w:ascii="Times New Roman" w:hAnsi="Times New Roman"/>
          <w:color w:val="000000"/>
          <w:spacing w:val="106"/>
          <w:sz w:val="28"/>
          <w:szCs w:val="28"/>
          <w:lang w:eastAsia="ru-RU"/>
        </w:rPr>
        <w:t xml:space="preserve"> </w:t>
      </w:r>
      <w:r w:rsidRPr="00087B94">
        <w:rPr>
          <w:rFonts w:ascii="Times New Roman" w:hAnsi="Times New Roman"/>
          <w:color w:val="000000"/>
          <w:spacing w:val="3"/>
          <w:sz w:val="28"/>
          <w:szCs w:val="28"/>
          <w:lang w:eastAsia="ru-RU"/>
        </w:rPr>
        <w:t>к</w:t>
      </w:r>
      <w:r w:rsidRPr="00087B94">
        <w:rPr>
          <w:rFonts w:ascii="Times New Roman" w:hAnsi="Times New Roman"/>
          <w:color w:val="000000"/>
          <w:spacing w:val="-6"/>
          <w:sz w:val="28"/>
          <w:szCs w:val="28"/>
          <w:lang w:eastAsia="ru-RU"/>
        </w:rPr>
        <w:t>у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>ль</w:t>
      </w:r>
      <w:r w:rsidRPr="00087B94">
        <w:rPr>
          <w:rFonts w:ascii="Times New Roman" w:hAnsi="Times New Roman"/>
          <w:color w:val="000000"/>
          <w:spacing w:val="3"/>
          <w:sz w:val="28"/>
          <w:szCs w:val="28"/>
          <w:lang w:eastAsia="ru-RU"/>
        </w:rPr>
        <w:t>т</w:t>
      </w:r>
      <w:r w:rsidRPr="00087B94">
        <w:rPr>
          <w:rFonts w:ascii="Times New Roman" w:hAnsi="Times New Roman"/>
          <w:color w:val="000000"/>
          <w:spacing w:val="-4"/>
          <w:sz w:val="28"/>
          <w:szCs w:val="28"/>
          <w:lang w:eastAsia="ru-RU"/>
        </w:rPr>
        <w:t>у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>рой</w:t>
      </w:r>
      <w:r w:rsidRPr="00087B94">
        <w:rPr>
          <w:rFonts w:ascii="Times New Roman" w:hAnsi="Times New Roman"/>
          <w:color w:val="000000"/>
          <w:spacing w:val="105"/>
          <w:sz w:val="28"/>
          <w:szCs w:val="28"/>
          <w:lang w:eastAsia="ru-RU"/>
        </w:rPr>
        <w:t xml:space="preserve"> 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>и с</w:t>
      </w:r>
      <w:r w:rsidRPr="00087B94">
        <w:rPr>
          <w:rFonts w:ascii="Times New Roman" w:hAnsi="Times New Roman"/>
          <w:color w:val="000000"/>
          <w:w w:val="99"/>
          <w:sz w:val="28"/>
          <w:szCs w:val="28"/>
          <w:lang w:eastAsia="ru-RU"/>
        </w:rPr>
        <w:t>п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ортом    </w:t>
      </w:r>
      <w:r w:rsidRPr="00087B94">
        <w:rPr>
          <w:rFonts w:ascii="Times New Roman" w:hAnsi="Times New Roman"/>
          <w:color w:val="000000"/>
          <w:spacing w:val="-45"/>
          <w:sz w:val="28"/>
          <w:szCs w:val="28"/>
          <w:lang w:eastAsia="ru-RU"/>
        </w:rPr>
        <w:t xml:space="preserve"> 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ab/>
        <w:t>ор</w:t>
      </w:r>
      <w:r w:rsidRPr="00087B94">
        <w:rPr>
          <w:rFonts w:ascii="Times New Roman" w:hAnsi="Times New Roman"/>
          <w:color w:val="000000"/>
          <w:w w:val="99"/>
          <w:sz w:val="28"/>
          <w:szCs w:val="28"/>
          <w:lang w:eastAsia="ru-RU"/>
        </w:rPr>
        <w:t>г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>а</w:t>
      </w:r>
      <w:r w:rsidRPr="00087B94">
        <w:rPr>
          <w:rFonts w:ascii="Times New Roman" w:hAnsi="Times New Roman"/>
          <w:color w:val="000000"/>
          <w:w w:val="99"/>
          <w:sz w:val="28"/>
          <w:szCs w:val="28"/>
          <w:lang w:eastAsia="ru-RU"/>
        </w:rPr>
        <w:t>н</w:t>
      </w:r>
      <w:r w:rsidRPr="00087B94">
        <w:rPr>
          <w:rFonts w:ascii="Times New Roman" w:hAnsi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94">
        <w:rPr>
          <w:rFonts w:ascii="Times New Roman" w:hAnsi="Times New Roman"/>
          <w:color w:val="000000"/>
          <w:spacing w:val="1"/>
          <w:sz w:val="28"/>
          <w:szCs w:val="28"/>
          <w:lang w:eastAsia="ru-RU"/>
        </w:rPr>
        <w:t>з</w:t>
      </w:r>
      <w:r w:rsidRPr="00087B94">
        <w:rPr>
          <w:rFonts w:ascii="Times New Roman" w:hAnsi="Times New Roman"/>
          <w:color w:val="000000"/>
          <w:spacing w:val="-3"/>
          <w:sz w:val="28"/>
          <w:szCs w:val="28"/>
          <w:lang w:eastAsia="ru-RU"/>
        </w:rPr>
        <w:t>а</w:t>
      </w:r>
      <w:r w:rsidRPr="00087B94">
        <w:rPr>
          <w:rFonts w:ascii="Times New Roman" w:hAnsi="Times New Roman"/>
          <w:color w:val="000000"/>
          <w:spacing w:val="1"/>
          <w:w w:val="99"/>
          <w:sz w:val="28"/>
          <w:szCs w:val="28"/>
          <w:lang w:eastAsia="ru-RU"/>
        </w:rPr>
        <w:t>ц</w:t>
      </w:r>
      <w:r w:rsidRPr="00087B94">
        <w:rPr>
          <w:rFonts w:ascii="Times New Roman" w:hAnsi="Times New Roman"/>
          <w:color w:val="000000"/>
          <w:w w:val="99"/>
          <w:sz w:val="28"/>
          <w:szCs w:val="28"/>
          <w:lang w:eastAsia="ru-RU"/>
        </w:rPr>
        <w:t>и</w:t>
      </w:r>
      <w:r w:rsidRPr="00087B94">
        <w:rPr>
          <w:rFonts w:ascii="Times New Roman" w:hAnsi="Times New Roman"/>
          <w:color w:val="000000"/>
          <w:spacing w:val="-1"/>
          <w:sz w:val="28"/>
          <w:szCs w:val="28"/>
          <w:lang w:eastAsia="ru-RU"/>
        </w:rPr>
        <w:t>я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х    </w:t>
      </w:r>
      <w:r w:rsidRPr="00087B94">
        <w:rPr>
          <w:rFonts w:ascii="Times New Roman" w:hAnsi="Times New Roman"/>
          <w:color w:val="000000"/>
          <w:spacing w:val="-46"/>
          <w:sz w:val="28"/>
          <w:szCs w:val="28"/>
          <w:lang w:eastAsia="ru-RU"/>
        </w:rPr>
        <w:t xml:space="preserve"> </w:t>
      </w:r>
      <w:r w:rsidRPr="00087B94">
        <w:rPr>
          <w:rFonts w:ascii="Times New Roman" w:hAnsi="Times New Roman"/>
          <w:color w:val="000000"/>
          <w:w w:val="99"/>
          <w:sz w:val="28"/>
          <w:szCs w:val="28"/>
          <w:lang w:eastAsia="ru-RU"/>
        </w:rPr>
        <w:t>и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</w:t>
      </w:r>
      <w:r w:rsidRPr="00087B94">
        <w:rPr>
          <w:rFonts w:ascii="Times New Roman" w:hAnsi="Times New Roman"/>
          <w:color w:val="000000"/>
          <w:spacing w:val="-45"/>
          <w:sz w:val="28"/>
          <w:szCs w:val="28"/>
          <w:lang w:eastAsia="ru-RU"/>
        </w:rPr>
        <w:t xml:space="preserve"> 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>(ил</w:t>
      </w:r>
      <w:r w:rsidRPr="00087B94">
        <w:rPr>
          <w:rFonts w:ascii="Times New Roman" w:hAnsi="Times New Roman"/>
          <w:color w:val="000000"/>
          <w:spacing w:val="1"/>
          <w:sz w:val="28"/>
          <w:szCs w:val="28"/>
          <w:lang w:eastAsia="ru-RU"/>
        </w:rPr>
        <w:t>и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>) вы</w:t>
      </w:r>
      <w:r w:rsidRPr="00087B94">
        <w:rPr>
          <w:rFonts w:ascii="Times New Roman" w:hAnsi="Times New Roman"/>
          <w:color w:val="000000"/>
          <w:w w:val="99"/>
          <w:sz w:val="28"/>
          <w:szCs w:val="28"/>
          <w:lang w:eastAsia="ru-RU"/>
        </w:rPr>
        <w:t>п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>о</w:t>
      </w:r>
      <w:r w:rsidRPr="00087B94">
        <w:rPr>
          <w:rFonts w:ascii="Times New Roman" w:hAnsi="Times New Roman"/>
          <w:color w:val="000000"/>
          <w:w w:val="99"/>
          <w:sz w:val="28"/>
          <w:szCs w:val="28"/>
          <w:lang w:eastAsia="ru-RU"/>
        </w:rPr>
        <w:t>л</w:t>
      </w:r>
      <w:r w:rsidRPr="00087B94">
        <w:rPr>
          <w:rFonts w:ascii="Times New Roman" w:hAnsi="Times New Roman"/>
          <w:color w:val="000000"/>
          <w:spacing w:val="1"/>
          <w:w w:val="99"/>
          <w:sz w:val="28"/>
          <w:szCs w:val="28"/>
          <w:lang w:eastAsia="ru-RU"/>
        </w:rPr>
        <w:t>ни</w:t>
      </w:r>
      <w:r w:rsidRPr="00087B94">
        <w:rPr>
          <w:rFonts w:ascii="Times New Roman" w:hAnsi="Times New Roman"/>
          <w:color w:val="000000"/>
          <w:spacing w:val="-1"/>
          <w:sz w:val="28"/>
          <w:szCs w:val="28"/>
          <w:lang w:eastAsia="ru-RU"/>
        </w:rPr>
        <w:t>т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ь     </w:t>
      </w:r>
      <w:r w:rsidRPr="00087B94">
        <w:rPr>
          <w:rFonts w:ascii="Times New Roman" w:hAnsi="Times New Roman"/>
          <w:color w:val="000000"/>
          <w:spacing w:val="-26"/>
          <w:sz w:val="28"/>
          <w:szCs w:val="28"/>
          <w:lang w:eastAsia="ru-RU"/>
        </w:rPr>
        <w:t xml:space="preserve"> </w:t>
      </w:r>
      <w:r w:rsidRPr="00087B94">
        <w:rPr>
          <w:rFonts w:ascii="Times New Roman" w:hAnsi="Times New Roman"/>
          <w:color w:val="000000"/>
          <w:w w:val="99"/>
          <w:sz w:val="28"/>
          <w:szCs w:val="28"/>
          <w:lang w:eastAsia="ru-RU"/>
        </w:rPr>
        <w:t>н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>ормат</w:t>
      </w:r>
      <w:r w:rsidRPr="00087B94">
        <w:rPr>
          <w:rFonts w:ascii="Times New Roman" w:hAnsi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94">
        <w:rPr>
          <w:rFonts w:ascii="Times New Roman" w:hAnsi="Times New Roman"/>
          <w:color w:val="000000"/>
          <w:spacing w:val="-2"/>
          <w:sz w:val="28"/>
          <w:szCs w:val="28"/>
          <w:lang w:eastAsia="ru-RU"/>
        </w:rPr>
        <w:t>в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ы     </w:t>
      </w:r>
      <w:r w:rsidRPr="00087B94">
        <w:rPr>
          <w:rFonts w:ascii="Times New Roman" w:hAnsi="Times New Roman"/>
          <w:color w:val="000000"/>
          <w:spacing w:val="-27"/>
          <w:sz w:val="28"/>
          <w:szCs w:val="28"/>
          <w:lang w:eastAsia="ru-RU"/>
        </w:rPr>
        <w:t xml:space="preserve"> </w:t>
      </w:r>
      <w:r w:rsidRPr="00087B94">
        <w:rPr>
          <w:rFonts w:ascii="Times New Roman" w:hAnsi="Times New Roman"/>
          <w:color w:val="000000"/>
          <w:w w:val="99"/>
          <w:sz w:val="28"/>
          <w:szCs w:val="28"/>
          <w:lang w:eastAsia="ru-RU"/>
        </w:rPr>
        <w:t>и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>спы</w:t>
      </w:r>
      <w:r w:rsidRPr="00087B94">
        <w:rPr>
          <w:rFonts w:ascii="Times New Roman" w:hAnsi="Times New Roman"/>
          <w:color w:val="000000"/>
          <w:w w:val="99"/>
          <w:sz w:val="28"/>
          <w:szCs w:val="28"/>
          <w:lang w:eastAsia="ru-RU"/>
        </w:rPr>
        <w:t>т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>аний (те</w:t>
      </w:r>
      <w:r w:rsidRPr="00087B94">
        <w:rPr>
          <w:rFonts w:ascii="Times New Roman" w:hAnsi="Times New Roman"/>
          <w:color w:val="000000"/>
          <w:spacing w:val="-1"/>
          <w:sz w:val="28"/>
          <w:szCs w:val="28"/>
          <w:lang w:eastAsia="ru-RU"/>
        </w:rPr>
        <w:t>с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тов) </w:t>
      </w:r>
      <w:r w:rsidRPr="00087B94">
        <w:rPr>
          <w:rFonts w:ascii="Times New Roman" w:hAnsi="Times New Roman"/>
          <w:color w:val="000000"/>
          <w:spacing w:val="-1"/>
          <w:sz w:val="28"/>
          <w:szCs w:val="28"/>
          <w:lang w:eastAsia="ru-RU"/>
        </w:rPr>
        <w:t>Все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>р</w:t>
      </w:r>
      <w:r w:rsidRPr="00087B94"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  <w:t>о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>с</w:t>
      </w:r>
      <w:r w:rsidRPr="00087B94">
        <w:rPr>
          <w:rFonts w:ascii="Times New Roman" w:hAnsi="Times New Roman"/>
          <w:color w:val="000000"/>
          <w:spacing w:val="-1"/>
          <w:sz w:val="28"/>
          <w:szCs w:val="28"/>
          <w:lang w:eastAsia="ru-RU"/>
        </w:rPr>
        <w:t>с</w:t>
      </w:r>
      <w:r w:rsidRPr="00087B94">
        <w:rPr>
          <w:rFonts w:ascii="Times New Roman" w:hAnsi="Times New Roman"/>
          <w:color w:val="000000"/>
          <w:spacing w:val="2"/>
          <w:w w:val="99"/>
          <w:sz w:val="28"/>
          <w:szCs w:val="28"/>
          <w:lang w:eastAsia="ru-RU"/>
        </w:rPr>
        <w:t>и</w:t>
      </w:r>
      <w:r w:rsidRPr="00087B94">
        <w:rPr>
          <w:rFonts w:ascii="Times New Roman" w:hAnsi="Times New Roman"/>
          <w:color w:val="000000"/>
          <w:spacing w:val="1"/>
          <w:sz w:val="28"/>
          <w:szCs w:val="28"/>
          <w:lang w:eastAsia="ru-RU"/>
        </w:rPr>
        <w:t>й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>ского ф</w:t>
      </w:r>
      <w:r w:rsidRPr="00087B94">
        <w:rPr>
          <w:rFonts w:ascii="Times New Roman" w:hAnsi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94">
        <w:rPr>
          <w:rFonts w:ascii="Times New Roman" w:hAnsi="Times New Roman"/>
          <w:color w:val="000000"/>
          <w:w w:val="99"/>
          <w:sz w:val="28"/>
          <w:szCs w:val="28"/>
          <w:lang w:eastAsia="ru-RU"/>
        </w:rPr>
        <w:t>з</w:t>
      </w:r>
      <w:r w:rsidRPr="00087B94"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  <w:t>к</w:t>
      </w:r>
      <w:r w:rsidRPr="00087B94">
        <w:rPr>
          <w:rFonts w:ascii="Times New Roman" w:hAnsi="Times New Roman"/>
          <w:color w:val="000000"/>
          <w:spacing w:val="-6"/>
          <w:sz w:val="28"/>
          <w:szCs w:val="28"/>
          <w:lang w:eastAsia="ru-RU"/>
        </w:rPr>
        <w:t>у</w:t>
      </w:r>
      <w:r w:rsidRPr="00087B94">
        <w:rPr>
          <w:rFonts w:ascii="Times New Roman" w:hAnsi="Times New Roman"/>
          <w:color w:val="000000"/>
          <w:w w:val="99"/>
          <w:sz w:val="28"/>
          <w:szCs w:val="28"/>
          <w:lang w:eastAsia="ru-RU"/>
        </w:rPr>
        <w:t>л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>ь</w:t>
      </w:r>
      <w:r w:rsidRPr="00087B94">
        <w:rPr>
          <w:rFonts w:ascii="Times New Roman" w:hAnsi="Times New Roman"/>
          <w:color w:val="000000"/>
          <w:spacing w:val="5"/>
          <w:sz w:val="28"/>
          <w:szCs w:val="28"/>
          <w:lang w:eastAsia="ru-RU"/>
        </w:rPr>
        <w:t>т</w:t>
      </w:r>
      <w:r w:rsidRPr="00087B94">
        <w:rPr>
          <w:rFonts w:ascii="Times New Roman" w:hAnsi="Times New Roman"/>
          <w:color w:val="000000"/>
          <w:spacing w:val="-3"/>
          <w:sz w:val="28"/>
          <w:szCs w:val="28"/>
          <w:lang w:eastAsia="ru-RU"/>
        </w:rPr>
        <w:t>у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>р</w:t>
      </w:r>
      <w:r w:rsidRPr="00087B94">
        <w:rPr>
          <w:rFonts w:ascii="Times New Roman" w:hAnsi="Times New Roman"/>
          <w:color w:val="000000"/>
          <w:w w:val="99"/>
          <w:sz w:val="28"/>
          <w:szCs w:val="28"/>
          <w:lang w:eastAsia="ru-RU"/>
        </w:rPr>
        <w:t>н</w:t>
      </w:r>
      <w:r w:rsidRPr="00087B94">
        <w:rPr>
          <w:rFonts w:ascii="Times New Roman" w:hAnsi="Times New Roman"/>
          <w:color w:val="000000"/>
          <w:spacing w:val="1"/>
          <w:sz w:val="28"/>
          <w:szCs w:val="28"/>
          <w:lang w:eastAsia="ru-RU"/>
        </w:rPr>
        <w:t>о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Pr="00087B94">
        <w:rPr>
          <w:rFonts w:ascii="Times New Roman" w:hAnsi="Times New Roman"/>
          <w:color w:val="000000"/>
          <w:spacing w:val="-1"/>
          <w:sz w:val="28"/>
          <w:szCs w:val="28"/>
          <w:lang w:eastAsia="ru-RU"/>
        </w:rPr>
        <w:t>с</w:t>
      </w:r>
      <w:r w:rsidRPr="00087B94">
        <w:rPr>
          <w:rFonts w:ascii="Times New Roman" w:hAnsi="Times New Roman"/>
          <w:color w:val="000000"/>
          <w:w w:val="99"/>
          <w:sz w:val="28"/>
          <w:szCs w:val="28"/>
          <w:lang w:eastAsia="ru-RU"/>
        </w:rPr>
        <w:t>п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>ор</w:t>
      </w:r>
      <w:r w:rsidRPr="00087B94">
        <w:rPr>
          <w:rFonts w:ascii="Times New Roman" w:hAnsi="Times New Roman"/>
          <w:color w:val="000000"/>
          <w:spacing w:val="1"/>
          <w:sz w:val="28"/>
          <w:szCs w:val="28"/>
          <w:lang w:eastAsia="ru-RU"/>
        </w:rPr>
        <w:t>т</w:t>
      </w:r>
      <w:r w:rsidRPr="00087B94">
        <w:rPr>
          <w:rFonts w:ascii="Times New Roman" w:hAnsi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 w:rsidRPr="00087B94">
        <w:rPr>
          <w:rFonts w:ascii="Times New Roman" w:hAnsi="Times New Roman"/>
          <w:color w:val="000000"/>
          <w:w w:val="99"/>
          <w:sz w:val="28"/>
          <w:szCs w:val="28"/>
          <w:lang w:eastAsia="ru-RU"/>
        </w:rPr>
        <w:t>н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>о</w:t>
      </w:r>
      <w:r w:rsidRPr="00087B94">
        <w:rPr>
          <w:rFonts w:ascii="Times New Roman" w:hAnsi="Times New Roman"/>
          <w:color w:val="000000"/>
          <w:w w:val="99"/>
          <w:sz w:val="28"/>
          <w:szCs w:val="28"/>
          <w:lang w:eastAsia="ru-RU"/>
        </w:rPr>
        <w:t>г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>о</w:t>
      </w:r>
      <w:r w:rsidRPr="00087B94">
        <w:rPr>
          <w:rFonts w:ascii="Times New Roman" w:hAnsi="Times New Roman"/>
          <w:color w:val="000000"/>
          <w:spacing w:val="100"/>
          <w:sz w:val="28"/>
          <w:szCs w:val="28"/>
          <w:lang w:eastAsia="ru-RU"/>
        </w:rPr>
        <w:t xml:space="preserve"> </w:t>
      </w:r>
      <w:r w:rsidRPr="00087B94">
        <w:rPr>
          <w:rFonts w:ascii="Times New Roman" w:hAnsi="Times New Roman"/>
          <w:color w:val="000000"/>
          <w:spacing w:val="1"/>
          <w:sz w:val="28"/>
          <w:szCs w:val="28"/>
          <w:lang w:eastAsia="ru-RU"/>
        </w:rPr>
        <w:t>к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омплекса </w:t>
      </w:r>
      <w:r w:rsidRPr="00087B94">
        <w:rPr>
          <w:rFonts w:ascii="Times New Roman" w:hAnsi="Times New Roman"/>
          <w:color w:val="000000"/>
          <w:spacing w:val="-4"/>
          <w:sz w:val="28"/>
          <w:szCs w:val="28"/>
        </w:rPr>
        <w:t>«</w:t>
      </w:r>
      <w:r w:rsidRPr="00087B94"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Г</w:t>
      </w:r>
      <w:r w:rsidRPr="00087B94">
        <w:rPr>
          <w:rFonts w:ascii="Times New Roman" w:hAnsi="Times New Roman"/>
          <w:color w:val="000000"/>
          <w:sz w:val="28"/>
          <w:szCs w:val="28"/>
        </w:rPr>
        <w:t>от</w:t>
      </w:r>
      <w:r w:rsidRPr="00087B94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087B94">
        <w:rPr>
          <w:rFonts w:ascii="Times New Roman" w:hAnsi="Times New Roman"/>
          <w:color w:val="000000"/>
          <w:sz w:val="28"/>
          <w:szCs w:val="28"/>
        </w:rPr>
        <w:t>в</w:t>
      </w:r>
      <w:r w:rsidRPr="00087B94">
        <w:rPr>
          <w:rFonts w:ascii="Times New Roman" w:hAnsi="Times New Roman"/>
          <w:color w:val="000000"/>
          <w:spacing w:val="81"/>
          <w:sz w:val="28"/>
          <w:szCs w:val="28"/>
        </w:rPr>
        <w:t xml:space="preserve"> </w:t>
      </w:r>
      <w:r w:rsidRPr="00087B94">
        <w:rPr>
          <w:rFonts w:ascii="Times New Roman" w:hAnsi="Times New Roman"/>
          <w:color w:val="000000"/>
          <w:sz w:val="28"/>
          <w:szCs w:val="28"/>
        </w:rPr>
        <w:t>к</w:t>
      </w:r>
      <w:r w:rsidRPr="00087B94">
        <w:rPr>
          <w:rFonts w:ascii="Times New Roman" w:hAnsi="Times New Roman"/>
          <w:color w:val="000000"/>
          <w:spacing w:val="82"/>
          <w:sz w:val="28"/>
          <w:szCs w:val="28"/>
        </w:rPr>
        <w:t xml:space="preserve"> </w:t>
      </w:r>
      <w:r w:rsidRPr="00087B94">
        <w:rPr>
          <w:rFonts w:ascii="Times New Roman" w:hAnsi="Times New Roman"/>
          <w:color w:val="000000"/>
          <w:spacing w:val="1"/>
          <w:sz w:val="28"/>
          <w:szCs w:val="28"/>
        </w:rPr>
        <w:t>т</w:t>
      </w:r>
      <w:r w:rsidRPr="00087B94">
        <w:rPr>
          <w:rFonts w:ascii="Times New Roman" w:hAnsi="Times New Roman"/>
          <w:color w:val="000000"/>
          <w:spacing w:val="4"/>
          <w:sz w:val="28"/>
          <w:szCs w:val="28"/>
        </w:rPr>
        <w:t>р</w:t>
      </w:r>
      <w:r w:rsidRPr="00087B94">
        <w:rPr>
          <w:rFonts w:ascii="Times New Roman" w:hAnsi="Times New Roman"/>
          <w:color w:val="000000"/>
          <w:spacing w:val="-4"/>
          <w:sz w:val="28"/>
          <w:szCs w:val="28"/>
        </w:rPr>
        <w:t>у</w:t>
      </w:r>
      <w:r w:rsidRPr="00087B94">
        <w:rPr>
          <w:rFonts w:ascii="Times New Roman" w:hAnsi="Times New Roman"/>
          <w:color w:val="000000"/>
          <w:spacing w:val="4"/>
          <w:sz w:val="28"/>
          <w:szCs w:val="28"/>
        </w:rPr>
        <w:t>д</w:t>
      </w:r>
      <w:r w:rsidRPr="00087B94">
        <w:rPr>
          <w:rFonts w:ascii="Times New Roman" w:hAnsi="Times New Roman"/>
          <w:color w:val="000000"/>
          <w:sz w:val="28"/>
          <w:szCs w:val="28"/>
        </w:rPr>
        <w:t>у</w:t>
      </w:r>
      <w:r w:rsidRPr="00087B94">
        <w:rPr>
          <w:rFonts w:ascii="Times New Roman" w:hAnsi="Times New Roman"/>
          <w:color w:val="000000"/>
          <w:spacing w:val="77"/>
          <w:sz w:val="28"/>
          <w:szCs w:val="28"/>
        </w:rPr>
        <w:t xml:space="preserve"> </w:t>
      </w:r>
      <w:r w:rsidRPr="00087B94">
        <w:rPr>
          <w:rFonts w:ascii="Times New Roman" w:hAnsi="Times New Roman"/>
          <w:color w:val="000000"/>
          <w:w w:val="99"/>
          <w:sz w:val="28"/>
          <w:szCs w:val="28"/>
        </w:rPr>
        <w:t>и</w:t>
      </w:r>
      <w:r w:rsidRPr="00087B94">
        <w:rPr>
          <w:rFonts w:ascii="Times New Roman" w:hAnsi="Times New Roman"/>
          <w:color w:val="000000"/>
          <w:spacing w:val="82"/>
          <w:sz w:val="28"/>
          <w:szCs w:val="28"/>
        </w:rPr>
        <w:t xml:space="preserve"> </w:t>
      </w:r>
      <w:r w:rsidRPr="00087B94">
        <w:rPr>
          <w:rFonts w:ascii="Times New Roman" w:hAnsi="Times New Roman"/>
          <w:color w:val="000000"/>
          <w:sz w:val="28"/>
          <w:szCs w:val="28"/>
        </w:rPr>
        <w:t>о</w:t>
      </w:r>
      <w:r w:rsidRPr="00087B94">
        <w:rPr>
          <w:rFonts w:ascii="Times New Roman" w:hAnsi="Times New Roman"/>
          <w:color w:val="000000"/>
          <w:spacing w:val="3"/>
          <w:sz w:val="28"/>
          <w:szCs w:val="28"/>
        </w:rPr>
        <w:t>б</w:t>
      </w:r>
      <w:r w:rsidRPr="00087B94">
        <w:rPr>
          <w:rFonts w:ascii="Times New Roman" w:hAnsi="Times New Roman"/>
          <w:color w:val="000000"/>
          <w:sz w:val="28"/>
          <w:szCs w:val="28"/>
        </w:rPr>
        <w:t>оро</w:t>
      </w:r>
      <w:r w:rsidRPr="00087B94"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н</w:t>
      </w:r>
      <w:r w:rsidRPr="00087B94">
        <w:rPr>
          <w:rFonts w:ascii="Times New Roman" w:hAnsi="Times New Roman"/>
          <w:color w:val="000000"/>
          <w:spacing w:val="3"/>
          <w:sz w:val="28"/>
          <w:szCs w:val="28"/>
        </w:rPr>
        <w:t>е</w:t>
      </w:r>
      <w:r w:rsidRPr="00087B94">
        <w:rPr>
          <w:rFonts w:ascii="Times New Roman" w:hAnsi="Times New Roman"/>
          <w:color w:val="000000"/>
          <w:sz w:val="28"/>
          <w:szCs w:val="28"/>
        </w:rPr>
        <w:t>»</w:t>
      </w:r>
      <w:r w:rsidRPr="00087B94">
        <w:rPr>
          <w:rFonts w:ascii="Times New Roman" w:hAnsi="Times New Roman"/>
          <w:color w:val="000000"/>
          <w:spacing w:val="74"/>
          <w:sz w:val="28"/>
          <w:szCs w:val="28"/>
        </w:rPr>
        <w:t xml:space="preserve"> </w:t>
      </w:r>
      <w:r w:rsidRPr="00087B94">
        <w:rPr>
          <w:rFonts w:ascii="Times New Roman" w:hAnsi="Times New Roman"/>
          <w:color w:val="000000"/>
          <w:w w:val="99"/>
          <w:sz w:val="28"/>
          <w:szCs w:val="28"/>
        </w:rPr>
        <w:t>и</w:t>
      </w:r>
      <w:r w:rsidRPr="00087B94">
        <w:rPr>
          <w:rFonts w:ascii="Times New Roman" w:hAnsi="Times New Roman"/>
          <w:color w:val="000000"/>
          <w:spacing w:val="82"/>
          <w:sz w:val="28"/>
          <w:szCs w:val="28"/>
        </w:rPr>
        <w:t xml:space="preserve"> </w:t>
      </w:r>
      <w:r w:rsidRPr="00087B94">
        <w:rPr>
          <w:rFonts w:ascii="Times New Roman" w:hAnsi="Times New Roman"/>
          <w:color w:val="000000"/>
          <w:sz w:val="28"/>
          <w:szCs w:val="28"/>
        </w:rPr>
        <w:t>форм м</w:t>
      </w:r>
      <w:r w:rsidRPr="00087B94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087B94">
        <w:rPr>
          <w:rFonts w:ascii="Times New Roman" w:hAnsi="Times New Roman"/>
          <w:color w:val="000000"/>
          <w:sz w:val="28"/>
          <w:szCs w:val="28"/>
        </w:rPr>
        <w:t>д</w:t>
      </w:r>
      <w:r w:rsidRPr="00087B94"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ицин</w:t>
      </w:r>
      <w:r w:rsidRPr="00087B94">
        <w:rPr>
          <w:rFonts w:ascii="Times New Roman" w:hAnsi="Times New Roman"/>
          <w:color w:val="000000"/>
          <w:sz w:val="28"/>
          <w:szCs w:val="28"/>
        </w:rPr>
        <w:t>с</w:t>
      </w:r>
      <w:r w:rsidRPr="00087B94">
        <w:rPr>
          <w:rFonts w:ascii="Times New Roman" w:hAnsi="Times New Roman"/>
          <w:color w:val="000000"/>
          <w:spacing w:val="-2"/>
          <w:sz w:val="28"/>
          <w:szCs w:val="28"/>
        </w:rPr>
        <w:t>к</w:t>
      </w:r>
      <w:r w:rsidRPr="00087B94">
        <w:rPr>
          <w:rFonts w:ascii="Times New Roman" w:hAnsi="Times New Roman"/>
          <w:color w:val="000000"/>
          <w:spacing w:val="-1"/>
          <w:w w:val="99"/>
          <w:sz w:val="28"/>
          <w:szCs w:val="28"/>
        </w:rPr>
        <w:t>и</w:t>
      </w:r>
      <w:r w:rsidRPr="00087B94">
        <w:rPr>
          <w:rFonts w:ascii="Times New Roman" w:hAnsi="Times New Roman"/>
          <w:color w:val="000000"/>
          <w:sz w:val="28"/>
          <w:szCs w:val="28"/>
        </w:rPr>
        <w:t>х</w:t>
      </w:r>
      <w:r w:rsidRPr="00087B94">
        <w:rPr>
          <w:rFonts w:ascii="Times New Roman" w:hAnsi="Times New Roman"/>
          <w:color w:val="000000"/>
          <w:spacing w:val="33"/>
          <w:sz w:val="28"/>
          <w:szCs w:val="28"/>
        </w:rPr>
        <w:t xml:space="preserve"> </w:t>
      </w:r>
      <w:r w:rsidRPr="00087B94">
        <w:rPr>
          <w:rFonts w:ascii="Times New Roman" w:hAnsi="Times New Roman"/>
          <w:color w:val="000000"/>
          <w:spacing w:val="1"/>
          <w:sz w:val="28"/>
          <w:szCs w:val="28"/>
        </w:rPr>
        <w:t>з</w:t>
      </w:r>
      <w:r w:rsidRPr="00087B94">
        <w:rPr>
          <w:rFonts w:ascii="Times New Roman" w:hAnsi="Times New Roman"/>
          <w:color w:val="000000"/>
          <w:sz w:val="28"/>
          <w:szCs w:val="28"/>
        </w:rPr>
        <w:t>акл</w:t>
      </w:r>
      <w:r w:rsidRPr="00087B94">
        <w:rPr>
          <w:rFonts w:ascii="Times New Roman" w:hAnsi="Times New Roman"/>
          <w:color w:val="000000"/>
          <w:spacing w:val="1"/>
          <w:sz w:val="28"/>
          <w:szCs w:val="28"/>
        </w:rPr>
        <w:t>ю</w:t>
      </w:r>
      <w:r w:rsidRPr="00087B94">
        <w:rPr>
          <w:rFonts w:ascii="Times New Roman" w:hAnsi="Times New Roman"/>
          <w:color w:val="000000"/>
          <w:sz w:val="28"/>
          <w:szCs w:val="28"/>
        </w:rPr>
        <w:t>ч</w:t>
      </w:r>
      <w:r w:rsidRPr="00087B94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087B94">
        <w:rPr>
          <w:rFonts w:ascii="Times New Roman" w:hAnsi="Times New Roman"/>
          <w:color w:val="000000"/>
          <w:spacing w:val="-1"/>
          <w:w w:val="99"/>
          <w:sz w:val="28"/>
          <w:szCs w:val="28"/>
        </w:rPr>
        <w:t>н</w:t>
      </w:r>
      <w:r w:rsidRPr="00087B94">
        <w:rPr>
          <w:rFonts w:ascii="Times New Roman" w:hAnsi="Times New Roman"/>
          <w:color w:val="000000"/>
          <w:w w:val="99"/>
          <w:sz w:val="28"/>
          <w:szCs w:val="28"/>
        </w:rPr>
        <w:t>ий</w:t>
      </w:r>
      <w:r w:rsidRPr="00087B94">
        <w:rPr>
          <w:rFonts w:ascii="Times New Roman" w:hAnsi="Times New Roman"/>
          <w:color w:val="000000"/>
          <w:spacing w:val="34"/>
          <w:sz w:val="28"/>
          <w:szCs w:val="28"/>
        </w:rPr>
        <w:t xml:space="preserve"> </w:t>
      </w:r>
      <w:proofErr w:type="gramStart"/>
      <w:r w:rsidRPr="00087B94">
        <w:rPr>
          <w:rFonts w:ascii="Times New Roman" w:hAnsi="Times New Roman"/>
          <w:color w:val="000000"/>
          <w:sz w:val="28"/>
          <w:szCs w:val="28"/>
        </w:rPr>
        <w:t>о</w:t>
      </w:r>
      <w:proofErr w:type="gramEnd"/>
      <w:r w:rsidRPr="00087B94">
        <w:rPr>
          <w:rFonts w:ascii="Times New Roman" w:hAnsi="Times New Roman"/>
          <w:color w:val="000000"/>
          <w:spacing w:val="31"/>
          <w:sz w:val="28"/>
          <w:szCs w:val="28"/>
        </w:rPr>
        <w:t xml:space="preserve"> </w:t>
      </w:r>
      <w:proofErr w:type="gramStart"/>
      <w:r w:rsidRPr="00087B94">
        <w:rPr>
          <w:rFonts w:ascii="Times New Roman" w:hAnsi="Times New Roman"/>
          <w:color w:val="000000"/>
          <w:sz w:val="28"/>
          <w:szCs w:val="28"/>
        </w:rPr>
        <w:t>до</w:t>
      </w:r>
      <w:r w:rsidRPr="00087B94">
        <w:rPr>
          <w:rFonts w:ascii="Times New Roman" w:hAnsi="Times New Roman"/>
          <w:color w:val="000000"/>
          <w:spacing w:val="3"/>
          <w:w w:val="99"/>
          <w:sz w:val="28"/>
          <w:szCs w:val="28"/>
        </w:rPr>
        <w:t>п</w:t>
      </w:r>
      <w:r w:rsidRPr="00087B94">
        <w:rPr>
          <w:rFonts w:ascii="Times New Roman" w:hAnsi="Times New Roman"/>
          <w:color w:val="000000"/>
          <w:spacing w:val="-5"/>
          <w:sz w:val="28"/>
          <w:szCs w:val="28"/>
        </w:rPr>
        <w:t>у</w:t>
      </w:r>
      <w:r w:rsidRPr="00087B94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Pr="00087B94">
        <w:rPr>
          <w:rFonts w:ascii="Times New Roman" w:hAnsi="Times New Roman"/>
          <w:color w:val="000000"/>
          <w:spacing w:val="4"/>
          <w:sz w:val="28"/>
          <w:szCs w:val="28"/>
        </w:rPr>
        <w:t>к</w:t>
      </w:r>
      <w:r w:rsidRPr="00087B94">
        <w:rPr>
          <w:rFonts w:ascii="Times New Roman" w:hAnsi="Times New Roman"/>
          <w:color w:val="000000"/>
          <w:sz w:val="28"/>
          <w:szCs w:val="28"/>
        </w:rPr>
        <w:t>у</w:t>
      </w:r>
      <w:proofErr w:type="gramEnd"/>
      <w:r w:rsidRPr="00087B94">
        <w:rPr>
          <w:rFonts w:ascii="Times New Roman" w:hAnsi="Times New Roman"/>
          <w:color w:val="000000"/>
          <w:spacing w:val="31"/>
          <w:sz w:val="28"/>
          <w:szCs w:val="28"/>
        </w:rPr>
        <w:t xml:space="preserve"> </w:t>
      </w:r>
      <w:r w:rsidRPr="00087B94">
        <w:rPr>
          <w:rFonts w:ascii="Times New Roman" w:hAnsi="Times New Roman"/>
          <w:color w:val="000000"/>
          <w:sz w:val="28"/>
          <w:szCs w:val="28"/>
        </w:rPr>
        <w:t xml:space="preserve">к </w:t>
      </w:r>
      <w:r w:rsidRPr="00087B94">
        <w:rPr>
          <w:rFonts w:ascii="Times New Roman" w:hAnsi="Times New Roman"/>
          <w:color w:val="000000"/>
          <w:spacing w:val="-4"/>
          <w:sz w:val="28"/>
          <w:szCs w:val="28"/>
        </w:rPr>
        <w:t>у</w:t>
      </w:r>
      <w:r w:rsidRPr="00087B94">
        <w:rPr>
          <w:rFonts w:ascii="Times New Roman" w:hAnsi="Times New Roman"/>
          <w:color w:val="000000"/>
          <w:sz w:val="28"/>
          <w:szCs w:val="28"/>
        </w:rPr>
        <w:t>ч</w:t>
      </w:r>
      <w:r w:rsidRPr="00087B94">
        <w:rPr>
          <w:rFonts w:ascii="Times New Roman" w:hAnsi="Times New Roman"/>
          <w:color w:val="000000"/>
          <w:spacing w:val="2"/>
          <w:sz w:val="28"/>
          <w:szCs w:val="28"/>
        </w:rPr>
        <w:t>а</w:t>
      </w:r>
      <w:r w:rsidRPr="00087B94">
        <w:rPr>
          <w:rFonts w:ascii="Times New Roman" w:hAnsi="Times New Roman"/>
          <w:color w:val="000000"/>
          <w:sz w:val="28"/>
          <w:szCs w:val="28"/>
        </w:rPr>
        <w:t>ст</w:t>
      </w:r>
      <w:r w:rsidRPr="00087B94"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и</w:t>
      </w:r>
      <w:r w:rsidRPr="00087B94">
        <w:rPr>
          <w:rFonts w:ascii="Times New Roman" w:hAnsi="Times New Roman"/>
          <w:color w:val="000000"/>
          <w:w w:val="99"/>
          <w:sz w:val="28"/>
          <w:szCs w:val="28"/>
        </w:rPr>
        <w:t>ю</w:t>
      </w:r>
      <w:r w:rsidRPr="00087B94">
        <w:rPr>
          <w:rFonts w:ascii="Times New Roman" w:hAnsi="Times New Roman"/>
          <w:color w:val="000000"/>
          <w:spacing w:val="9"/>
          <w:sz w:val="28"/>
          <w:szCs w:val="28"/>
        </w:rPr>
        <w:t xml:space="preserve"> </w:t>
      </w:r>
      <w:r w:rsidRPr="00087B94">
        <w:rPr>
          <w:rFonts w:ascii="Times New Roman" w:hAnsi="Times New Roman"/>
          <w:color w:val="000000"/>
          <w:sz w:val="28"/>
          <w:szCs w:val="28"/>
        </w:rPr>
        <w:t>ф</w:t>
      </w:r>
      <w:r w:rsidRPr="00087B94"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и</w:t>
      </w:r>
      <w:r w:rsidRPr="00087B94">
        <w:rPr>
          <w:rFonts w:ascii="Times New Roman" w:hAnsi="Times New Roman"/>
          <w:color w:val="000000"/>
          <w:spacing w:val="1"/>
          <w:sz w:val="28"/>
          <w:szCs w:val="28"/>
        </w:rPr>
        <w:t>з</w:t>
      </w:r>
      <w:r w:rsidRPr="00087B94">
        <w:rPr>
          <w:rFonts w:ascii="Times New Roman" w:hAnsi="Times New Roman"/>
          <w:color w:val="000000"/>
          <w:spacing w:val="3"/>
          <w:sz w:val="28"/>
          <w:szCs w:val="28"/>
        </w:rPr>
        <w:t>к</w:t>
      </w:r>
      <w:r w:rsidRPr="00087B94">
        <w:rPr>
          <w:rFonts w:ascii="Times New Roman" w:hAnsi="Times New Roman"/>
          <w:color w:val="000000"/>
          <w:spacing w:val="-5"/>
          <w:sz w:val="28"/>
          <w:szCs w:val="28"/>
        </w:rPr>
        <w:t>у</w:t>
      </w:r>
      <w:r w:rsidRPr="00087B94">
        <w:rPr>
          <w:rFonts w:ascii="Times New Roman" w:hAnsi="Times New Roman"/>
          <w:color w:val="000000"/>
          <w:sz w:val="28"/>
          <w:szCs w:val="28"/>
        </w:rPr>
        <w:t>ль</w:t>
      </w:r>
      <w:r w:rsidRPr="00087B94">
        <w:rPr>
          <w:rFonts w:ascii="Times New Roman" w:hAnsi="Times New Roman"/>
          <w:color w:val="000000"/>
          <w:spacing w:val="2"/>
          <w:sz w:val="28"/>
          <w:szCs w:val="28"/>
        </w:rPr>
        <w:t>т</w:t>
      </w:r>
      <w:r w:rsidRPr="00087B94">
        <w:rPr>
          <w:rFonts w:ascii="Times New Roman" w:hAnsi="Times New Roman"/>
          <w:color w:val="000000"/>
          <w:spacing w:val="-3"/>
          <w:sz w:val="28"/>
          <w:szCs w:val="28"/>
        </w:rPr>
        <w:t>у</w:t>
      </w:r>
      <w:r w:rsidRPr="00087B94">
        <w:rPr>
          <w:rFonts w:ascii="Times New Roman" w:hAnsi="Times New Roman"/>
          <w:color w:val="000000"/>
          <w:sz w:val="28"/>
          <w:szCs w:val="28"/>
        </w:rPr>
        <w:t>р</w:t>
      </w:r>
      <w:r w:rsidRPr="00087B94">
        <w:rPr>
          <w:rFonts w:ascii="Times New Roman" w:hAnsi="Times New Roman"/>
          <w:color w:val="000000"/>
          <w:w w:val="99"/>
          <w:sz w:val="28"/>
          <w:szCs w:val="28"/>
        </w:rPr>
        <w:t>н</w:t>
      </w:r>
      <w:r w:rsidRPr="00087B94">
        <w:rPr>
          <w:rFonts w:ascii="Times New Roman" w:hAnsi="Times New Roman"/>
          <w:color w:val="000000"/>
          <w:spacing w:val="1"/>
          <w:sz w:val="28"/>
          <w:szCs w:val="28"/>
        </w:rPr>
        <w:t>ы</w:t>
      </w:r>
      <w:r w:rsidRPr="00087B94">
        <w:rPr>
          <w:rFonts w:ascii="Times New Roman" w:hAnsi="Times New Roman"/>
          <w:color w:val="000000"/>
          <w:sz w:val="28"/>
          <w:szCs w:val="28"/>
        </w:rPr>
        <w:t>х</w:t>
      </w:r>
      <w:r w:rsidRPr="00087B94">
        <w:rPr>
          <w:rFonts w:ascii="Times New Roman" w:hAnsi="Times New Roman"/>
          <w:color w:val="000000"/>
          <w:spacing w:val="12"/>
          <w:sz w:val="28"/>
          <w:szCs w:val="28"/>
        </w:rPr>
        <w:t xml:space="preserve"> </w:t>
      </w:r>
      <w:r w:rsidRPr="00087B94">
        <w:rPr>
          <w:rFonts w:ascii="Times New Roman" w:hAnsi="Times New Roman"/>
          <w:color w:val="000000"/>
          <w:w w:val="99"/>
          <w:sz w:val="28"/>
          <w:szCs w:val="28"/>
        </w:rPr>
        <w:t>и</w:t>
      </w:r>
      <w:r w:rsidRPr="00087B94">
        <w:rPr>
          <w:rFonts w:ascii="Times New Roman" w:hAnsi="Times New Roman"/>
          <w:color w:val="000000"/>
          <w:spacing w:val="10"/>
          <w:sz w:val="28"/>
          <w:szCs w:val="28"/>
        </w:rPr>
        <w:t xml:space="preserve"> </w:t>
      </w:r>
      <w:r w:rsidRPr="00087B94">
        <w:rPr>
          <w:rFonts w:ascii="Times New Roman" w:hAnsi="Times New Roman"/>
          <w:color w:val="000000"/>
          <w:sz w:val="28"/>
          <w:szCs w:val="28"/>
        </w:rPr>
        <w:t>с</w:t>
      </w:r>
      <w:r w:rsidRPr="00087B94">
        <w:rPr>
          <w:rFonts w:ascii="Times New Roman" w:hAnsi="Times New Roman"/>
          <w:color w:val="000000"/>
          <w:w w:val="99"/>
          <w:sz w:val="28"/>
          <w:szCs w:val="28"/>
        </w:rPr>
        <w:t>п</w:t>
      </w:r>
      <w:r w:rsidRPr="00087B94">
        <w:rPr>
          <w:rFonts w:ascii="Times New Roman" w:hAnsi="Times New Roman"/>
          <w:color w:val="000000"/>
          <w:sz w:val="28"/>
          <w:szCs w:val="28"/>
        </w:rPr>
        <w:t>ор</w:t>
      </w:r>
      <w:r w:rsidRPr="00087B94">
        <w:rPr>
          <w:rFonts w:ascii="Times New Roman" w:hAnsi="Times New Roman"/>
          <w:color w:val="000000"/>
          <w:w w:val="99"/>
          <w:sz w:val="28"/>
          <w:szCs w:val="28"/>
        </w:rPr>
        <w:t>т</w:t>
      </w:r>
      <w:r w:rsidRPr="00087B94">
        <w:rPr>
          <w:rFonts w:ascii="Times New Roman" w:hAnsi="Times New Roman"/>
          <w:color w:val="000000"/>
          <w:sz w:val="28"/>
          <w:szCs w:val="28"/>
        </w:rPr>
        <w:t>ивн</w:t>
      </w:r>
      <w:r w:rsidRPr="00087B94">
        <w:rPr>
          <w:rFonts w:ascii="Times New Roman" w:hAnsi="Times New Roman"/>
          <w:color w:val="000000"/>
          <w:spacing w:val="-2"/>
          <w:sz w:val="28"/>
          <w:szCs w:val="28"/>
        </w:rPr>
        <w:t>ы</w:t>
      </w:r>
      <w:r w:rsidRPr="00087B94">
        <w:rPr>
          <w:rFonts w:ascii="Times New Roman" w:hAnsi="Times New Roman"/>
          <w:color w:val="000000"/>
          <w:sz w:val="28"/>
          <w:szCs w:val="28"/>
        </w:rPr>
        <w:t>х м</w:t>
      </w:r>
      <w:r w:rsidRPr="00087B94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087B94">
        <w:rPr>
          <w:rFonts w:ascii="Times New Roman" w:hAnsi="Times New Roman"/>
          <w:color w:val="000000"/>
          <w:sz w:val="28"/>
          <w:szCs w:val="28"/>
        </w:rPr>
        <w:t>ро</w:t>
      </w:r>
      <w:r w:rsidRPr="00087B94">
        <w:rPr>
          <w:rFonts w:ascii="Times New Roman" w:hAnsi="Times New Roman"/>
          <w:color w:val="000000"/>
          <w:w w:val="99"/>
          <w:sz w:val="28"/>
          <w:szCs w:val="28"/>
        </w:rPr>
        <w:t>п</w:t>
      </w:r>
      <w:r w:rsidRPr="00087B94">
        <w:rPr>
          <w:rFonts w:ascii="Times New Roman" w:hAnsi="Times New Roman"/>
          <w:color w:val="000000"/>
          <w:sz w:val="28"/>
          <w:szCs w:val="28"/>
        </w:rPr>
        <w:t>р</w:t>
      </w:r>
      <w:r w:rsidRPr="00087B94"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и</w:t>
      </w:r>
      <w:r w:rsidRPr="00087B94">
        <w:rPr>
          <w:rFonts w:ascii="Times New Roman" w:hAnsi="Times New Roman"/>
          <w:color w:val="000000"/>
          <w:sz w:val="28"/>
          <w:szCs w:val="28"/>
        </w:rPr>
        <w:t>я</w:t>
      </w:r>
      <w:r w:rsidRPr="00087B94">
        <w:rPr>
          <w:rFonts w:ascii="Times New Roman" w:hAnsi="Times New Roman"/>
          <w:color w:val="000000"/>
          <w:spacing w:val="1"/>
          <w:sz w:val="28"/>
          <w:szCs w:val="28"/>
        </w:rPr>
        <w:t>т</w:t>
      </w:r>
      <w:r w:rsidRPr="00087B94"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и</w:t>
      </w:r>
      <w:r w:rsidRPr="00087B94">
        <w:rPr>
          <w:rFonts w:ascii="Times New Roman" w:hAnsi="Times New Roman"/>
          <w:color w:val="000000"/>
          <w:spacing w:val="-1"/>
          <w:sz w:val="28"/>
          <w:szCs w:val="28"/>
        </w:rPr>
        <w:t>я</w:t>
      </w:r>
      <w:r w:rsidRPr="00087B94">
        <w:rPr>
          <w:rFonts w:ascii="Times New Roman" w:hAnsi="Times New Roman"/>
          <w:color w:val="000000"/>
          <w:spacing w:val="3"/>
          <w:sz w:val="28"/>
          <w:szCs w:val="28"/>
        </w:rPr>
        <w:t>х</w:t>
      </w:r>
      <w:r w:rsidRPr="00087B94">
        <w:rPr>
          <w:rFonts w:ascii="Times New Roman" w:hAnsi="Times New Roman"/>
          <w:color w:val="000000"/>
          <w:sz w:val="28"/>
          <w:szCs w:val="28"/>
        </w:rPr>
        <w:t>»</w:t>
      </w:r>
      <w:r>
        <w:rPr>
          <w:rFonts w:ascii="Times New Roman" w:hAnsi="Times New Roman"/>
          <w:iCs/>
          <w:color w:val="222222"/>
          <w:sz w:val="28"/>
          <w:szCs w:val="28"/>
          <w:lang w:eastAsia="ru-RU"/>
        </w:rPr>
        <w:t>, основными образовательными программами физкультурно-спортивной направленности, включая учебн</w:t>
      </w:r>
      <w:bookmarkStart w:id="0" w:name="_GoBack"/>
      <w:bookmarkEnd w:id="0"/>
      <w:r>
        <w:rPr>
          <w:rFonts w:ascii="Times New Roman" w:hAnsi="Times New Roman"/>
          <w:iCs/>
          <w:color w:val="222222"/>
          <w:sz w:val="28"/>
          <w:szCs w:val="28"/>
          <w:lang w:eastAsia="ru-RU"/>
        </w:rPr>
        <w:t>ые планы, годовые календарные графики, расписанием занятий.</w:t>
      </w:r>
    </w:p>
    <w:p w:rsidR="00BB2E44" w:rsidRPr="00C6735B" w:rsidRDefault="00BB2E44" w:rsidP="00BB2E44">
      <w:pPr>
        <w:spacing w:after="150" w:line="240" w:lineRule="auto"/>
        <w:jc w:val="both"/>
        <w:rPr>
          <w:rFonts w:ascii="Times New Roman" w:hAnsi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/>
          <w:iCs/>
          <w:color w:val="222222"/>
          <w:sz w:val="28"/>
          <w:szCs w:val="28"/>
          <w:lang w:eastAsia="ru-RU"/>
        </w:rPr>
        <w:t xml:space="preserve">     Учебный план групп начальной подготовки ориентирован на 2-3 -летний нормативный срок освоения  образовательной предпрофессиональной  программы, учебно-тренировочный этап – на 5-летний нормативный срок освоения образовательной предпрофессиональной программы</w:t>
      </w:r>
      <w:r>
        <w:rPr>
          <w:rFonts w:ascii="Times New Roman" w:hAnsi="Times New Roman"/>
          <w:i/>
          <w:iCs/>
          <w:color w:val="222222"/>
          <w:sz w:val="28"/>
          <w:szCs w:val="28"/>
          <w:lang w:eastAsia="ru-RU"/>
        </w:rPr>
        <w:t xml:space="preserve">. </w:t>
      </w:r>
    </w:p>
    <w:p w:rsidR="00BB2E44" w:rsidRDefault="00BB2E44" w:rsidP="00BB2E4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Всего в ДЮСШ занимались 1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>3</w:t>
      </w:r>
      <w:r w:rsidRPr="00A239D8">
        <w:rPr>
          <w:rFonts w:ascii="Times New Roman" w:hAnsi="Times New Roman"/>
          <w:color w:val="000000"/>
          <w:sz w:val="28"/>
          <w:szCs w:val="28"/>
          <w:lang w:eastAsia="ru-RU"/>
        </w:rPr>
        <w:t>0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обучающихся в </w:t>
      </w:r>
      <w:r w:rsidRPr="00A239D8">
        <w:rPr>
          <w:rFonts w:ascii="Times New Roman" w:hAnsi="Times New Roman"/>
          <w:color w:val="000000"/>
          <w:sz w:val="28"/>
          <w:szCs w:val="28"/>
          <w:lang w:eastAsia="ru-RU"/>
        </w:rPr>
        <w:t>4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отделениях по </w:t>
      </w:r>
      <w:r w:rsidRPr="00A239D8">
        <w:rPr>
          <w:rFonts w:ascii="Times New Roman" w:hAnsi="Times New Roman"/>
          <w:color w:val="000000"/>
          <w:sz w:val="28"/>
          <w:szCs w:val="28"/>
          <w:lang w:eastAsia="ru-RU"/>
        </w:rPr>
        <w:t>4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видам спорта: лыжные гонки, футбол, борьба дзюдо, хоккей. </w:t>
      </w:r>
    </w:p>
    <w:p w:rsidR="00BB2E44" w:rsidRPr="00FC7D50" w:rsidRDefault="00BB2E44" w:rsidP="00BB2E4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За  20</w:t>
      </w:r>
      <w:r w:rsidRPr="00A239D8">
        <w:rPr>
          <w:rFonts w:ascii="Times New Roman" w:hAnsi="Times New Roman"/>
          <w:color w:val="000000"/>
          <w:sz w:val="28"/>
          <w:szCs w:val="28"/>
          <w:lang w:eastAsia="ru-RU"/>
        </w:rPr>
        <w:t>2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>2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год было  учебных групп - 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>12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Из них:  начальной подготовки - 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>4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, тренировочных групп -</w:t>
      </w:r>
      <w:r w:rsidRPr="00087B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8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BB2E44" w:rsidRPr="00B268B0" w:rsidRDefault="00BB2E44" w:rsidP="00BB2E4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FF6540" w:rsidRPr="00846809" w:rsidRDefault="00FF6540" w:rsidP="00BB2E44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222222"/>
          <w:sz w:val="28"/>
          <w:szCs w:val="28"/>
          <w:lang w:eastAsia="ru-RU"/>
        </w:rPr>
      </w:pPr>
      <w:r w:rsidRPr="00846809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>Воспитательная работа</w:t>
      </w:r>
    </w:p>
    <w:p w:rsidR="00FF6540" w:rsidRPr="00846809" w:rsidRDefault="00FF6540" w:rsidP="00FF6540">
      <w:pPr>
        <w:shd w:val="clear" w:color="auto" w:fill="FFFFFF"/>
        <w:spacing w:after="150" w:line="240" w:lineRule="auto"/>
        <w:rPr>
          <w:rFonts w:ascii="Times New Roman" w:hAnsi="Times New Roman"/>
          <w:color w:val="222222"/>
          <w:sz w:val="28"/>
          <w:szCs w:val="28"/>
          <w:lang w:eastAsia="ru-RU"/>
        </w:rPr>
      </w:pPr>
      <w:r w:rsidRPr="00846809">
        <w:rPr>
          <w:rFonts w:ascii="Times New Roman" w:hAnsi="Times New Roman"/>
          <w:color w:val="222222"/>
          <w:sz w:val="28"/>
          <w:szCs w:val="28"/>
          <w:lang w:eastAsia="ru-RU"/>
        </w:rPr>
        <w:t xml:space="preserve">С 01.09.2021 </w:t>
      </w:r>
      <w:r w:rsidR="000A7EE3">
        <w:rPr>
          <w:rFonts w:ascii="Times New Roman" w:hAnsi="Times New Roman"/>
          <w:color w:val="222222"/>
          <w:sz w:val="28"/>
          <w:szCs w:val="28"/>
          <w:lang w:eastAsia="ru-RU"/>
        </w:rPr>
        <w:t xml:space="preserve">ДЮСШ </w:t>
      </w:r>
      <w:r w:rsidRPr="00846809">
        <w:rPr>
          <w:rFonts w:ascii="Times New Roman" w:hAnsi="Times New Roman"/>
          <w:color w:val="222222"/>
          <w:sz w:val="28"/>
          <w:szCs w:val="28"/>
          <w:lang w:eastAsia="ru-RU"/>
        </w:rPr>
        <w:t xml:space="preserve">реализует рабочую программу воспитания и календарный план воспитательной работы, которые являются частью основных </w:t>
      </w:r>
      <w:r w:rsidR="000A7EE3">
        <w:rPr>
          <w:rFonts w:ascii="Times New Roman" w:hAnsi="Times New Roman"/>
          <w:color w:val="222222"/>
          <w:sz w:val="28"/>
          <w:szCs w:val="28"/>
          <w:lang w:eastAsia="ru-RU"/>
        </w:rPr>
        <w:t xml:space="preserve">дополнительных </w:t>
      </w:r>
      <w:r w:rsidRPr="00846809">
        <w:rPr>
          <w:rFonts w:ascii="Times New Roman" w:hAnsi="Times New Roman"/>
          <w:color w:val="222222"/>
          <w:sz w:val="28"/>
          <w:szCs w:val="28"/>
          <w:lang w:eastAsia="ru-RU"/>
        </w:rPr>
        <w:t>образовательных программ</w:t>
      </w:r>
      <w:r w:rsidR="000A7EE3">
        <w:rPr>
          <w:rFonts w:ascii="Times New Roman" w:hAnsi="Times New Roman"/>
          <w:color w:val="222222"/>
          <w:sz w:val="28"/>
          <w:szCs w:val="28"/>
          <w:lang w:eastAsia="ru-RU"/>
        </w:rPr>
        <w:t xml:space="preserve">. </w:t>
      </w:r>
      <w:r w:rsidRPr="00846809">
        <w:rPr>
          <w:rFonts w:ascii="Times New Roman" w:hAnsi="Times New Roman"/>
          <w:color w:val="222222"/>
          <w:sz w:val="28"/>
          <w:szCs w:val="28"/>
          <w:lang w:eastAsia="ru-RU"/>
        </w:rPr>
        <w:t>В рамках воспитательной работы</w:t>
      </w:r>
      <w:r w:rsidR="000A7EE3">
        <w:rPr>
          <w:rFonts w:ascii="Times New Roman" w:hAnsi="Times New Roman"/>
          <w:color w:val="222222"/>
          <w:sz w:val="28"/>
          <w:szCs w:val="28"/>
          <w:lang w:eastAsia="ru-RU"/>
        </w:rPr>
        <w:t xml:space="preserve"> ДЮСШ</w:t>
      </w:r>
      <w:r w:rsidRPr="00846809">
        <w:rPr>
          <w:rFonts w:ascii="Times New Roman" w:hAnsi="Times New Roman"/>
          <w:color w:val="222222"/>
          <w:sz w:val="28"/>
          <w:szCs w:val="28"/>
          <w:lang w:eastAsia="ru-RU"/>
        </w:rPr>
        <w:t>:</w:t>
      </w:r>
    </w:p>
    <w:p w:rsidR="00FF6540" w:rsidRPr="00846809" w:rsidRDefault="00FF6540" w:rsidP="000A7EE3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222222"/>
          <w:sz w:val="28"/>
          <w:szCs w:val="28"/>
          <w:lang w:eastAsia="ru-RU"/>
        </w:rPr>
      </w:pPr>
      <w:r w:rsidRPr="00846809">
        <w:rPr>
          <w:rFonts w:ascii="Times New Roman" w:hAnsi="Times New Roman"/>
          <w:color w:val="222222"/>
          <w:sz w:val="28"/>
          <w:szCs w:val="28"/>
          <w:lang w:eastAsia="ru-RU"/>
        </w:rPr>
        <w:t xml:space="preserve">1) реализует воспитательные возможности </w:t>
      </w:r>
      <w:r w:rsidR="000A7EE3">
        <w:rPr>
          <w:rFonts w:ascii="Times New Roman" w:hAnsi="Times New Roman"/>
          <w:color w:val="222222"/>
          <w:sz w:val="28"/>
          <w:szCs w:val="28"/>
          <w:lang w:eastAsia="ru-RU"/>
        </w:rPr>
        <w:t>тренеров-преподавателей</w:t>
      </w:r>
      <w:r w:rsidRPr="00846809">
        <w:rPr>
          <w:rFonts w:ascii="Times New Roman" w:hAnsi="Times New Roman"/>
          <w:color w:val="222222"/>
          <w:sz w:val="28"/>
          <w:szCs w:val="28"/>
          <w:lang w:eastAsia="ru-RU"/>
        </w:rPr>
        <w:t>, поддерживает традиции коллективного планирования, организации, проведения и анализа воспитательных мероприятий;</w:t>
      </w:r>
    </w:p>
    <w:p w:rsidR="00FF6540" w:rsidRPr="00846809" w:rsidRDefault="00FF6540" w:rsidP="000A7EE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46809">
        <w:rPr>
          <w:rFonts w:ascii="Times New Roman" w:hAnsi="Times New Roman"/>
          <w:sz w:val="28"/>
          <w:szCs w:val="28"/>
          <w:lang w:eastAsia="ru-RU"/>
        </w:rPr>
        <w:br/>
      </w:r>
      <w:r w:rsidR="000A7EE3">
        <w:rPr>
          <w:rFonts w:ascii="Times New Roman" w:hAnsi="Times New Roman"/>
          <w:sz w:val="28"/>
          <w:szCs w:val="28"/>
          <w:lang w:eastAsia="ru-RU"/>
        </w:rPr>
        <w:t>2</w:t>
      </w:r>
      <w:r w:rsidRPr="00846809">
        <w:rPr>
          <w:rFonts w:ascii="Times New Roman" w:hAnsi="Times New Roman"/>
          <w:sz w:val="28"/>
          <w:szCs w:val="28"/>
          <w:lang w:eastAsia="ru-RU"/>
        </w:rPr>
        <w:t>) вовлекает школьников в кружки</w:t>
      </w:r>
      <w:r w:rsidR="000A7EE3">
        <w:rPr>
          <w:rFonts w:ascii="Times New Roman" w:hAnsi="Times New Roman"/>
          <w:sz w:val="28"/>
          <w:szCs w:val="28"/>
          <w:lang w:eastAsia="ru-RU"/>
        </w:rPr>
        <w:t xml:space="preserve"> и</w:t>
      </w:r>
      <w:r w:rsidRPr="00846809">
        <w:rPr>
          <w:rFonts w:ascii="Times New Roman" w:hAnsi="Times New Roman"/>
          <w:sz w:val="28"/>
          <w:szCs w:val="28"/>
          <w:lang w:eastAsia="ru-RU"/>
        </w:rPr>
        <w:t xml:space="preserve"> секции, работающие по программам внеурочной деятельности, реализовывать их воспитательные возможности;</w:t>
      </w:r>
    </w:p>
    <w:p w:rsidR="00FF6540" w:rsidRPr="00846809" w:rsidRDefault="000A7EE3" w:rsidP="000A7EE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br/>
        <w:t>3</w:t>
      </w:r>
      <w:r w:rsidR="00FF6540" w:rsidRPr="00846809">
        <w:rPr>
          <w:rFonts w:ascii="Times New Roman" w:hAnsi="Times New Roman"/>
          <w:sz w:val="28"/>
          <w:szCs w:val="28"/>
          <w:lang w:eastAsia="ru-RU"/>
        </w:rPr>
        <w:t>) поддерживает ученическое самоуправление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F6540" w:rsidRPr="00846809">
        <w:rPr>
          <w:rFonts w:ascii="Times New Roman" w:hAnsi="Times New Roman"/>
          <w:sz w:val="28"/>
          <w:szCs w:val="28"/>
          <w:lang w:eastAsia="ru-RU"/>
        </w:rPr>
        <w:t xml:space="preserve">на уровне </w:t>
      </w:r>
      <w:r>
        <w:rPr>
          <w:rFonts w:ascii="Times New Roman" w:hAnsi="Times New Roman"/>
          <w:sz w:val="28"/>
          <w:szCs w:val="28"/>
          <w:lang w:eastAsia="ru-RU"/>
        </w:rPr>
        <w:t>ДЮСШ;</w:t>
      </w:r>
      <w:r w:rsidR="00FF6540" w:rsidRPr="00846809">
        <w:rPr>
          <w:rFonts w:ascii="Times New Roman" w:hAnsi="Times New Roman"/>
          <w:sz w:val="28"/>
          <w:szCs w:val="28"/>
          <w:lang w:eastAsia="ru-RU"/>
        </w:rPr>
        <w:br/>
      </w:r>
      <w:r>
        <w:rPr>
          <w:rFonts w:ascii="Times New Roman" w:hAnsi="Times New Roman"/>
          <w:sz w:val="28"/>
          <w:szCs w:val="28"/>
          <w:lang w:eastAsia="ru-RU"/>
        </w:rPr>
        <w:br/>
        <w:t>4</w:t>
      </w:r>
      <w:r w:rsidR="00FF6540" w:rsidRPr="00846809">
        <w:rPr>
          <w:rFonts w:ascii="Times New Roman" w:hAnsi="Times New Roman"/>
          <w:sz w:val="28"/>
          <w:szCs w:val="28"/>
          <w:lang w:eastAsia="ru-RU"/>
        </w:rPr>
        <w:t>) организует для школьников экскурсии, экспедиции, походы и реализует их воспитательный потенциал;</w:t>
      </w:r>
    </w:p>
    <w:p w:rsidR="00FF6540" w:rsidRPr="00846809" w:rsidRDefault="00FF6540" w:rsidP="000A7EE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46809">
        <w:rPr>
          <w:rFonts w:ascii="Times New Roman" w:hAnsi="Times New Roman"/>
          <w:sz w:val="28"/>
          <w:szCs w:val="28"/>
          <w:lang w:eastAsia="ru-RU"/>
        </w:rPr>
        <w:br/>
      </w:r>
      <w:r w:rsidR="000A7EE3">
        <w:rPr>
          <w:rFonts w:ascii="Times New Roman" w:hAnsi="Times New Roman"/>
          <w:sz w:val="28"/>
          <w:szCs w:val="28"/>
          <w:lang w:eastAsia="ru-RU"/>
        </w:rPr>
        <w:t>5</w:t>
      </w:r>
      <w:r w:rsidRPr="00846809">
        <w:rPr>
          <w:rFonts w:ascii="Times New Roman" w:hAnsi="Times New Roman"/>
          <w:sz w:val="28"/>
          <w:szCs w:val="28"/>
          <w:lang w:eastAsia="ru-RU"/>
        </w:rPr>
        <w:t xml:space="preserve">) организует </w:t>
      </w:r>
      <w:proofErr w:type="spellStart"/>
      <w:r w:rsidRPr="00846809">
        <w:rPr>
          <w:rFonts w:ascii="Times New Roman" w:hAnsi="Times New Roman"/>
          <w:sz w:val="28"/>
          <w:szCs w:val="28"/>
          <w:lang w:eastAsia="ru-RU"/>
        </w:rPr>
        <w:t>профориентационную</w:t>
      </w:r>
      <w:proofErr w:type="spellEnd"/>
      <w:r w:rsidRPr="00846809">
        <w:rPr>
          <w:rFonts w:ascii="Times New Roman" w:hAnsi="Times New Roman"/>
          <w:sz w:val="28"/>
          <w:szCs w:val="28"/>
          <w:lang w:eastAsia="ru-RU"/>
        </w:rPr>
        <w:t xml:space="preserve"> работу со школьниками;</w:t>
      </w:r>
    </w:p>
    <w:p w:rsidR="00FF6540" w:rsidRPr="00846809" w:rsidRDefault="000A7EE3" w:rsidP="000A7EE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br/>
        <w:t>6</w:t>
      </w:r>
      <w:r w:rsidR="00FF6540" w:rsidRPr="00846809">
        <w:rPr>
          <w:rFonts w:ascii="Times New Roman" w:hAnsi="Times New Roman"/>
          <w:sz w:val="28"/>
          <w:szCs w:val="28"/>
          <w:lang w:eastAsia="ru-RU"/>
        </w:rPr>
        <w:t>) развивает предметно-эстетическую среду</w:t>
      </w:r>
      <w:r>
        <w:rPr>
          <w:rFonts w:ascii="Times New Roman" w:hAnsi="Times New Roman"/>
          <w:sz w:val="28"/>
          <w:szCs w:val="28"/>
          <w:lang w:eastAsia="ru-RU"/>
        </w:rPr>
        <w:t xml:space="preserve"> ДЮСШ</w:t>
      </w:r>
      <w:r w:rsidR="00FF6540" w:rsidRPr="00846809">
        <w:rPr>
          <w:rFonts w:ascii="Times New Roman" w:hAnsi="Times New Roman"/>
          <w:sz w:val="28"/>
          <w:szCs w:val="28"/>
          <w:lang w:eastAsia="ru-RU"/>
        </w:rPr>
        <w:t xml:space="preserve"> и реализует ее воспитательные возможности;</w:t>
      </w:r>
    </w:p>
    <w:p w:rsidR="00FF6540" w:rsidRPr="00846809" w:rsidRDefault="00FF6540" w:rsidP="000A7EE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46809">
        <w:rPr>
          <w:rFonts w:ascii="Times New Roman" w:hAnsi="Times New Roman"/>
          <w:sz w:val="28"/>
          <w:szCs w:val="28"/>
          <w:lang w:eastAsia="ru-RU"/>
        </w:rPr>
        <w:br/>
      </w:r>
      <w:r w:rsidR="000A7EE3">
        <w:rPr>
          <w:rFonts w:ascii="Times New Roman" w:hAnsi="Times New Roman"/>
          <w:sz w:val="28"/>
          <w:szCs w:val="28"/>
          <w:lang w:eastAsia="ru-RU"/>
        </w:rPr>
        <w:t>7</w:t>
      </w:r>
      <w:r w:rsidRPr="00846809">
        <w:rPr>
          <w:rFonts w:ascii="Times New Roman" w:hAnsi="Times New Roman"/>
          <w:sz w:val="28"/>
          <w:szCs w:val="28"/>
          <w:lang w:eastAsia="ru-RU"/>
        </w:rPr>
        <w:t>) организует работу с семьями школьников, их родителями или законными представителями, направленную на совместное решение проблем личностного развития детей.</w:t>
      </w:r>
    </w:p>
    <w:p w:rsidR="00FF6540" w:rsidRPr="00846809" w:rsidRDefault="00FF6540" w:rsidP="000A7EE3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222222"/>
          <w:sz w:val="28"/>
          <w:szCs w:val="28"/>
          <w:lang w:eastAsia="ru-RU"/>
        </w:rPr>
      </w:pPr>
      <w:r w:rsidRPr="00846809">
        <w:rPr>
          <w:rFonts w:ascii="Times New Roman" w:hAnsi="Times New Roman"/>
          <w:color w:val="222222"/>
          <w:sz w:val="28"/>
          <w:szCs w:val="28"/>
          <w:lang w:eastAsia="ru-RU"/>
        </w:rPr>
        <w:t>За 14 месяцев реализации программы воспитания родители и ученики выражают удовлетворенность воспитательным процессом в </w:t>
      </w:r>
      <w:r w:rsidR="000A7EE3">
        <w:rPr>
          <w:rFonts w:ascii="Times New Roman" w:hAnsi="Times New Roman"/>
          <w:color w:val="222222"/>
          <w:sz w:val="28"/>
          <w:szCs w:val="28"/>
          <w:lang w:eastAsia="ru-RU"/>
        </w:rPr>
        <w:t>ДЮСШ</w:t>
      </w:r>
      <w:r w:rsidRPr="00846809">
        <w:rPr>
          <w:rFonts w:ascii="Times New Roman" w:hAnsi="Times New Roman"/>
          <w:color w:val="222222"/>
          <w:sz w:val="28"/>
          <w:szCs w:val="28"/>
          <w:lang w:eastAsia="ru-RU"/>
        </w:rPr>
        <w:t>, что отразилось на результатах анкетирования, проведенного </w:t>
      </w:r>
      <w:r w:rsidRPr="00846809">
        <w:rPr>
          <w:rFonts w:ascii="Times New Roman" w:hAnsi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20.12.2022</w:t>
      </w:r>
      <w:r w:rsidRPr="00846809">
        <w:rPr>
          <w:rFonts w:ascii="Times New Roman" w:hAnsi="Times New Roman"/>
          <w:color w:val="222222"/>
          <w:sz w:val="28"/>
          <w:szCs w:val="28"/>
          <w:lang w:eastAsia="ru-RU"/>
        </w:rPr>
        <w:t xml:space="preserve">. Вместе с тем, родители высказали пожелания по введению мероприятий в календарный план воспитательной работы </w:t>
      </w:r>
      <w:r w:rsidR="000A7EE3">
        <w:rPr>
          <w:rFonts w:ascii="Times New Roman" w:hAnsi="Times New Roman"/>
          <w:color w:val="222222"/>
          <w:sz w:val="28"/>
          <w:szCs w:val="28"/>
          <w:lang w:eastAsia="ru-RU"/>
        </w:rPr>
        <w:t>ДЮСШ</w:t>
      </w:r>
      <w:r w:rsidRPr="00846809">
        <w:rPr>
          <w:rFonts w:ascii="Times New Roman" w:hAnsi="Times New Roman"/>
          <w:color w:val="222222"/>
          <w:sz w:val="28"/>
          <w:szCs w:val="28"/>
          <w:lang w:eastAsia="ru-RU"/>
        </w:rPr>
        <w:t xml:space="preserve">, например, проводить осенние и зимние спортивные мероприятия в рамках подготовки к физкультурному комплексу ГТО. Предложения родителей будут рассмотрены и при наличии возможностей </w:t>
      </w:r>
      <w:r w:rsidR="000A7EE3">
        <w:rPr>
          <w:rFonts w:ascii="Times New Roman" w:hAnsi="Times New Roman"/>
          <w:color w:val="222222"/>
          <w:sz w:val="28"/>
          <w:szCs w:val="28"/>
          <w:lang w:eastAsia="ru-RU"/>
        </w:rPr>
        <w:t>ДЮСШ</w:t>
      </w:r>
      <w:r w:rsidRPr="00846809">
        <w:rPr>
          <w:rFonts w:ascii="Times New Roman" w:hAnsi="Times New Roman"/>
          <w:color w:val="222222"/>
          <w:sz w:val="28"/>
          <w:szCs w:val="28"/>
          <w:lang w:eastAsia="ru-RU"/>
        </w:rPr>
        <w:t xml:space="preserve"> включены в календарный план воспитательной работы </w:t>
      </w:r>
      <w:r w:rsidR="000A7EE3">
        <w:rPr>
          <w:rFonts w:ascii="Times New Roman" w:hAnsi="Times New Roman"/>
          <w:color w:val="222222"/>
          <w:sz w:val="28"/>
          <w:szCs w:val="28"/>
          <w:lang w:eastAsia="ru-RU"/>
        </w:rPr>
        <w:t xml:space="preserve">ДЮСШ </w:t>
      </w:r>
      <w:r w:rsidRPr="00846809">
        <w:rPr>
          <w:rFonts w:ascii="Times New Roman" w:hAnsi="Times New Roman"/>
          <w:color w:val="222222"/>
          <w:sz w:val="28"/>
          <w:szCs w:val="28"/>
          <w:lang w:eastAsia="ru-RU"/>
        </w:rPr>
        <w:t>на 20</w:t>
      </w:r>
      <w:r w:rsidRPr="00846809">
        <w:rPr>
          <w:rFonts w:ascii="Times New Roman" w:hAnsi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23/24</w:t>
      </w:r>
      <w:r w:rsidRPr="00846809">
        <w:rPr>
          <w:rFonts w:ascii="Times New Roman" w:hAnsi="Times New Roman"/>
          <w:color w:val="222222"/>
          <w:sz w:val="28"/>
          <w:szCs w:val="28"/>
          <w:lang w:eastAsia="ru-RU"/>
        </w:rPr>
        <w:t> учебный год.</w:t>
      </w:r>
    </w:p>
    <w:p w:rsidR="00FF6540" w:rsidRDefault="00FF6540" w:rsidP="00BB2E44">
      <w:pPr>
        <w:spacing w:after="150" w:line="240" w:lineRule="auto"/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</w:pPr>
    </w:p>
    <w:p w:rsidR="00FF6540" w:rsidRDefault="00FF6540" w:rsidP="00FF6540">
      <w:pPr>
        <w:spacing w:after="150" w:line="240" w:lineRule="auto"/>
        <w:jc w:val="center"/>
        <w:rPr>
          <w:rFonts w:ascii="Times New Roman" w:hAnsi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>II. Оценка системы управления организацией</w:t>
      </w:r>
    </w:p>
    <w:p w:rsidR="00FF6540" w:rsidRPr="00413ED7" w:rsidRDefault="00FF6540" w:rsidP="00FF6540">
      <w:pPr>
        <w:spacing w:after="150" w:line="240" w:lineRule="auto"/>
        <w:rPr>
          <w:rFonts w:ascii="Times New Roman" w:hAnsi="Times New Roman"/>
          <w:color w:val="222222"/>
          <w:sz w:val="28"/>
          <w:szCs w:val="28"/>
          <w:lang w:eastAsia="ru-RU"/>
        </w:rPr>
      </w:pPr>
      <w:r w:rsidRPr="00413ED7">
        <w:rPr>
          <w:rFonts w:ascii="Times New Roman" w:hAnsi="Times New Roman"/>
          <w:iCs/>
          <w:color w:val="222222"/>
          <w:sz w:val="28"/>
          <w:szCs w:val="28"/>
          <w:lang w:eastAsia="ru-RU"/>
        </w:rPr>
        <w:t>Управление осуществляется на принципах единоначалия и самоуправления.</w:t>
      </w:r>
    </w:p>
    <w:p w:rsidR="00FF6540" w:rsidRDefault="00FF6540" w:rsidP="00FF6540">
      <w:pPr>
        <w:spacing w:after="150" w:line="240" w:lineRule="auto"/>
        <w:jc w:val="center"/>
        <w:rPr>
          <w:rFonts w:ascii="Times New Roman" w:hAnsi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/>
          <w:color w:val="222222"/>
          <w:sz w:val="28"/>
          <w:szCs w:val="28"/>
          <w:lang w:eastAsia="ru-RU"/>
        </w:rPr>
        <w:t>Органы управления, действующие в Школе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638"/>
        <w:gridCol w:w="7564"/>
      </w:tblGrid>
      <w:tr w:rsidR="00FF6540" w:rsidTr="00FF6540">
        <w:trPr>
          <w:jc w:val="center"/>
        </w:trPr>
        <w:tc>
          <w:tcPr>
            <w:tcW w:w="2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540" w:rsidRDefault="00FF6540" w:rsidP="00FF6540">
            <w:pPr>
              <w:spacing w:after="0" w:line="255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Наименование органа</w:t>
            </w:r>
          </w:p>
        </w:tc>
        <w:tc>
          <w:tcPr>
            <w:tcW w:w="7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540" w:rsidRDefault="00FF6540" w:rsidP="00FF6540">
            <w:pPr>
              <w:spacing w:after="0" w:line="255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Функции</w:t>
            </w:r>
          </w:p>
        </w:tc>
      </w:tr>
      <w:tr w:rsidR="00FF6540" w:rsidTr="00FF6540">
        <w:trPr>
          <w:jc w:val="center"/>
        </w:trPr>
        <w:tc>
          <w:tcPr>
            <w:tcW w:w="2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6540" w:rsidRDefault="00FF6540" w:rsidP="00FF6540">
            <w:pPr>
              <w:spacing w:after="0" w:line="255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7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6540" w:rsidRDefault="00FF6540" w:rsidP="00FF6540">
            <w:pPr>
              <w:spacing w:after="0" w:line="255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Контролирует работу и обеспечивает эффективное взаимодействие структурных подразделений организации, утверждает штатное расписание, отчетные документы организации, осуществляет общее руководство ДЮСШ</w:t>
            </w:r>
          </w:p>
        </w:tc>
      </w:tr>
      <w:tr w:rsidR="00FF6540" w:rsidTr="00FF6540">
        <w:trPr>
          <w:jc w:val="center"/>
        </w:trPr>
        <w:tc>
          <w:tcPr>
            <w:tcW w:w="2670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6540" w:rsidRDefault="00FF6540" w:rsidP="00FF6540">
            <w:pPr>
              <w:spacing w:after="0" w:line="255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Совет учреждения</w:t>
            </w:r>
          </w:p>
        </w:tc>
        <w:tc>
          <w:tcPr>
            <w:tcW w:w="7785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6540" w:rsidRDefault="00FF6540" w:rsidP="00FF6540">
            <w:pPr>
              <w:spacing w:after="150" w:line="255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Рассматривает вопросы:</w:t>
            </w:r>
          </w:p>
          <w:p w:rsidR="00FF6540" w:rsidRDefault="00FF6540" w:rsidP="00FF6540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развития образовательной организации;</w:t>
            </w:r>
          </w:p>
          <w:p w:rsidR="00FF6540" w:rsidRDefault="00FF6540" w:rsidP="00FF6540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финансово-хозяйственной деятельности;</w:t>
            </w:r>
          </w:p>
          <w:p w:rsidR="00FF6540" w:rsidRDefault="00FF6540" w:rsidP="00FF6540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материально-технического обеспечения</w:t>
            </w:r>
          </w:p>
        </w:tc>
      </w:tr>
      <w:tr w:rsidR="00FF6540" w:rsidTr="00FF6540">
        <w:trPr>
          <w:jc w:val="center"/>
        </w:trPr>
        <w:tc>
          <w:tcPr>
            <w:tcW w:w="2670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6540" w:rsidRDefault="00FF6540" w:rsidP="00FF6540">
            <w:pPr>
              <w:spacing w:after="0" w:line="255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Педагогический совет</w:t>
            </w:r>
          </w:p>
        </w:tc>
        <w:tc>
          <w:tcPr>
            <w:tcW w:w="7785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6540" w:rsidRDefault="00FF6540" w:rsidP="00FF6540">
            <w:pPr>
              <w:spacing w:after="150" w:line="255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Осуществляет текущее руководство образовательной деятельностью ДЮСШ, в том числе рассматривает вопросы:</w:t>
            </w:r>
          </w:p>
          <w:p w:rsidR="00FF6540" w:rsidRDefault="00FF6540" w:rsidP="00FF6540">
            <w:pPr>
              <w:numPr>
                <w:ilvl w:val="0"/>
                <w:numId w:val="2"/>
              </w:numPr>
              <w:spacing w:after="0" w:line="255" w:lineRule="atLeast"/>
              <w:ind w:left="27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развития образовательных услуг;</w:t>
            </w:r>
          </w:p>
          <w:p w:rsidR="00FF6540" w:rsidRDefault="00FF6540" w:rsidP="00FF6540">
            <w:pPr>
              <w:numPr>
                <w:ilvl w:val="0"/>
                <w:numId w:val="2"/>
              </w:numPr>
              <w:spacing w:after="0" w:line="255" w:lineRule="atLeast"/>
              <w:ind w:left="27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регламентации образовательных отношений;</w:t>
            </w:r>
          </w:p>
          <w:p w:rsidR="00FF6540" w:rsidRDefault="00FF6540" w:rsidP="00FF6540">
            <w:pPr>
              <w:numPr>
                <w:ilvl w:val="0"/>
                <w:numId w:val="2"/>
              </w:numPr>
              <w:spacing w:after="0" w:line="255" w:lineRule="atLeast"/>
              <w:ind w:left="27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разработки образовательных программ;</w:t>
            </w:r>
          </w:p>
          <w:p w:rsidR="00FF6540" w:rsidRDefault="00FF6540" w:rsidP="00FF6540">
            <w:pPr>
              <w:numPr>
                <w:ilvl w:val="0"/>
                <w:numId w:val="2"/>
              </w:numPr>
              <w:spacing w:after="0" w:line="255" w:lineRule="atLeast"/>
              <w:ind w:left="27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обсуждение вопросов спортивно-массовой и методической работы;</w:t>
            </w:r>
          </w:p>
          <w:p w:rsidR="00FF6540" w:rsidRDefault="00FF6540" w:rsidP="00FF6540">
            <w:pPr>
              <w:numPr>
                <w:ilvl w:val="0"/>
                <w:numId w:val="2"/>
              </w:numPr>
              <w:spacing w:after="0" w:line="255" w:lineRule="atLeast"/>
              <w:ind w:left="27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материально-технического обеспечения образовательного процесса;</w:t>
            </w:r>
          </w:p>
          <w:p w:rsidR="00FF6540" w:rsidRDefault="00FF6540" w:rsidP="00FF6540">
            <w:pPr>
              <w:numPr>
                <w:ilvl w:val="0"/>
                <w:numId w:val="2"/>
              </w:numPr>
              <w:spacing w:after="0" w:line="255" w:lineRule="atLeast"/>
              <w:ind w:left="27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аттестации, повышения квалификации педагогических работников;</w:t>
            </w:r>
          </w:p>
        </w:tc>
      </w:tr>
      <w:tr w:rsidR="00FF6540" w:rsidTr="00FF6540">
        <w:trPr>
          <w:jc w:val="center"/>
        </w:trPr>
        <w:tc>
          <w:tcPr>
            <w:tcW w:w="2670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6540" w:rsidRDefault="00FF6540" w:rsidP="00FF6540">
            <w:pPr>
              <w:spacing w:after="0" w:line="255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Общее собрание работников</w:t>
            </w:r>
          </w:p>
        </w:tc>
        <w:tc>
          <w:tcPr>
            <w:tcW w:w="7785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6540" w:rsidRDefault="00FF6540" w:rsidP="00FF6540">
            <w:pPr>
              <w:spacing w:after="150" w:line="255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Реализует право работников участвовать в управлении образовательной организацией, в том числе:</w:t>
            </w:r>
          </w:p>
          <w:p w:rsidR="00FF6540" w:rsidRDefault="00FF6540" w:rsidP="00FF6540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участвовать в разработке и принятии коллективного договора, Правил трудового распорядка, изменений и дополнений к ним;</w:t>
            </w:r>
          </w:p>
          <w:p w:rsidR="00FF6540" w:rsidRDefault="00FF6540" w:rsidP="00FF6540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принимать локальные акты, которые регламентируют деятельность образовательной организации и связаны с правами и обязанностями работников;</w:t>
            </w:r>
          </w:p>
          <w:p w:rsidR="00FF6540" w:rsidRDefault="00FF6540" w:rsidP="00FF6540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разрешать конфликтные ситуации между работниками и администрацией образовательной организации;</w:t>
            </w:r>
          </w:p>
          <w:p w:rsidR="00FF6540" w:rsidRDefault="00FF6540" w:rsidP="00FF6540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вносить предложения по корректировке плана мероприятий организации, совершенствованию ее работы и развитию материальной базы</w:t>
            </w:r>
          </w:p>
        </w:tc>
      </w:tr>
    </w:tbl>
    <w:p w:rsidR="00BB2E44" w:rsidRPr="00601566" w:rsidRDefault="00601566" w:rsidP="00601566">
      <w:pPr>
        <w:spacing w:after="150" w:line="240" w:lineRule="auto"/>
        <w:jc w:val="both"/>
        <w:rPr>
          <w:rFonts w:ascii="Times New Roman" w:hAnsi="Times New Roman"/>
          <w:color w:val="222222"/>
          <w:sz w:val="28"/>
          <w:szCs w:val="28"/>
          <w:lang w:eastAsia="ru-RU"/>
        </w:rPr>
      </w:pPr>
      <w:r w:rsidRPr="00601566">
        <w:rPr>
          <w:rFonts w:ascii="Times New Roman" w:hAnsi="Times New Roman"/>
          <w:iCs/>
          <w:color w:val="222222"/>
          <w:sz w:val="28"/>
          <w:szCs w:val="28"/>
          <w:lang w:eastAsia="ru-RU"/>
        </w:rPr>
        <w:t xml:space="preserve">      </w:t>
      </w:r>
      <w:r w:rsidR="00FF6540">
        <w:rPr>
          <w:rFonts w:ascii="Times New Roman" w:hAnsi="Times New Roman"/>
          <w:iCs/>
          <w:color w:val="222222"/>
          <w:sz w:val="28"/>
          <w:szCs w:val="28"/>
          <w:lang w:eastAsia="ru-RU"/>
        </w:rPr>
        <w:t>В целях учета мнения обучающихся и родителей (законных представителей) несовершеннолетних обучающихся в ДЮСШ действуют Совет обучающихся и Совет родителей.</w:t>
      </w:r>
      <w:r w:rsidRPr="00601566">
        <w:rPr>
          <w:rFonts w:ascii="Times New Roman" w:hAnsi="Times New Roman"/>
          <w:color w:val="222222"/>
          <w:sz w:val="28"/>
          <w:szCs w:val="28"/>
          <w:lang w:eastAsia="ru-RU"/>
        </w:rPr>
        <w:t xml:space="preserve"> </w:t>
      </w:r>
      <w:r w:rsidR="00FF6540">
        <w:rPr>
          <w:rFonts w:ascii="Times New Roman" w:hAnsi="Times New Roman"/>
          <w:iCs/>
          <w:color w:val="222222"/>
          <w:sz w:val="28"/>
          <w:szCs w:val="28"/>
          <w:lang w:eastAsia="ru-RU"/>
        </w:rPr>
        <w:t>По итогам 20</w:t>
      </w:r>
      <w:r w:rsidR="00FF6540" w:rsidRPr="00A239D8">
        <w:rPr>
          <w:rFonts w:ascii="Times New Roman" w:hAnsi="Times New Roman"/>
          <w:iCs/>
          <w:color w:val="222222"/>
          <w:sz w:val="28"/>
          <w:szCs w:val="28"/>
          <w:lang w:eastAsia="ru-RU"/>
        </w:rPr>
        <w:t>2</w:t>
      </w:r>
      <w:r w:rsidR="00376E19">
        <w:rPr>
          <w:rFonts w:ascii="Times New Roman" w:hAnsi="Times New Roman"/>
          <w:iCs/>
          <w:color w:val="222222"/>
          <w:sz w:val="28"/>
          <w:szCs w:val="28"/>
          <w:lang w:eastAsia="ru-RU"/>
        </w:rPr>
        <w:t>2</w:t>
      </w:r>
      <w:r w:rsidR="00FF6540">
        <w:rPr>
          <w:rFonts w:ascii="Times New Roman" w:hAnsi="Times New Roman"/>
          <w:iCs/>
          <w:color w:val="222222"/>
          <w:sz w:val="28"/>
          <w:szCs w:val="28"/>
          <w:lang w:eastAsia="ru-RU"/>
        </w:rPr>
        <w:t xml:space="preserve"> года система управления ДЮСШ оценивается как эффективная, позволяющая учесть мнение работников и всех участн</w:t>
      </w:r>
      <w:r>
        <w:rPr>
          <w:rFonts w:ascii="Times New Roman" w:hAnsi="Times New Roman"/>
          <w:iCs/>
          <w:color w:val="222222"/>
          <w:sz w:val="28"/>
          <w:szCs w:val="28"/>
          <w:lang w:eastAsia="ru-RU"/>
        </w:rPr>
        <w:t>иков образовательных отношений.</w:t>
      </w:r>
      <w:r w:rsidRPr="00601566">
        <w:rPr>
          <w:rFonts w:ascii="Times New Roman" w:hAnsi="Times New Roman"/>
          <w:iCs/>
          <w:color w:val="222222"/>
          <w:sz w:val="28"/>
          <w:szCs w:val="28"/>
          <w:lang w:eastAsia="ru-RU"/>
        </w:rPr>
        <w:t xml:space="preserve"> </w:t>
      </w:r>
      <w:r w:rsidR="00CA37F3" w:rsidRPr="00CF7A68">
        <w:rPr>
          <w:rFonts w:ascii="Times New Roman" w:hAnsi="Times New Roman"/>
          <w:iCs/>
          <w:color w:val="222222"/>
          <w:sz w:val="28"/>
          <w:szCs w:val="28"/>
          <w:shd w:val="clear" w:color="auto" w:fill="FFFFCC"/>
          <w:lang w:eastAsia="ru-RU"/>
        </w:rPr>
        <w:t>В целях учета мнения обучающихся и родителей (законных представителей) несовершеннолетних обучающихся в </w:t>
      </w:r>
      <w:r w:rsidR="00CF7A68" w:rsidRPr="00CF7A68">
        <w:rPr>
          <w:rFonts w:ascii="Times New Roman" w:hAnsi="Times New Roman"/>
          <w:iCs/>
          <w:color w:val="222222"/>
          <w:sz w:val="28"/>
          <w:szCs w:val="28"/>
          <w:shd w:val="clear" w:color="auto" w:fill="FFFFCC"/>
          <w:lang w:eastAsia="ru-RU"/>
        </w:rPr>
        <w:t>ДЮСШ</w:t>
      </w:r>
      <w:r w:rsidR="00CF7A68">
        <w:rPr>
          <w:rFonts w:ascii="Times New Roman" w:hAnsi="Times New Roman"/>
          <w:iCs/>
          <w:color w:val="222222"/>
          <w:sz w:val="28"/>
          <w:szCs w:val="28"/>
          <w:shd w:val="clear" w:color="auto" w:fill="FFFFCC"/>
          <w:lang w:eastAsia="ru-RU"/>
        </w:rPr>
        <w:t xml:space="preserve"> </w:t>
      </w:r>
      <w:r w:rsidR="00CA37F3" w:rsidRPr="00CF7A68">
        <w:rPr>
          <w:rFonts w:ascii="Times New Roman" w:hAnsi="Times New Roman"/>
          <w:iCs/>
          <w:color w:val="222222"/>
          <w:sz w:val="28"/>
          <w:szCs w:val="28"/>
          <w:shd w:val="clear" w:color="auto" w:fill="FFFFCC"/>
          <w:lang w:eastAsia="ru-RU"/>
        </w:rPr>
        <w:t>действуют Совет обучающихся и Совет родителей.</w:t>
      </w:r>
    </w:p>
    <w:p w:rsidR="00C41A1E" w:rsidRPr="00B268B0" w:rsidRDefault="00C41A1E" w:rsidP="00C41A1E">
      <w:pPr>
        <w:spacing w:after="225" w:line="255" w:lineRule="atLeast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B268B0">
        <w:rPr>
          <w:rFonts w:ascii="Times New Roman" w:hAnsi="Times New Roman"/>
          <w:b/>
          <w:bCs/>
          <w:sz w:val="28"/>
          <w:szCs w:val="28"/>
          <w:lang w:eastAsia="ru-RU"/>
        </w:rPr>
        <w:t>IV. Оценка организации учебного процесса</w:t>
      </w:r>
    </w:p>
    <w:p w:rsidR="00C41A1E" w:rsidRPr="00B268B0" w:rsidRDefault="00C41A1E" w:rsidP="009F1F57">
      <w:pPr>
        <w:spacing w:after="225" w:line="255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</w:t>
      </w:r>
      <w:r w:rsidRPr="00B268B0">
        <w:rPr>
          <w:rFonts w:ascii="Times New Roman" w:hAnsi="Times New Roman"/>
          <w:sz w:val="28"/>
          <w:szCs w:val="28"/>
          <w:lang w:eastAsia="ru-RU"/>
        </w:rPr>
        <w:t>Организация учебного процесса в 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</w:p>
    <w:p w:rsidR="00C41A1E" w:rsidRPr="003E7F74" w:rsidRDefault="003E7F74" w:rsidP="009F1F57">
      <w:pPr>
        <w:spacing w:after="225" w:line="240" w:lineRule="auto"/>
        <w:jc w:val="both"/>
        <w:rPr>
          <w:rFonts w:ascii="Times New Roman" w:hAnsi="Times New Roman"/>
          <w:iCs/>
          <w:sz w:val="28"/>
          <w:szCs w:val="28"/>
          <w:shd w:val="clear" w:color="auto" w:fill="FFFFCC"/>
          <w:lang w:eastAsia="ru-RU"/>
        </w:rPr>
      </w:pPr>
      <w:r>
        <w:rPr>
          <w:rFonts w:ascii="Times New Roman" w:hAnsi="Times New Roman"/>
          <w:iCs/>
          <w:sz w:val="28"/>
          <w:szCs w:val="28"/>
          <w:shd w:val="clear" w:color="auto" w:fill="FFFFCC"/>
          <w:lang w:eastAsia="ru-RU"/>
        </w:rPr>
        <w:t xml:space="preserve">     </w:t>
      </w:r>
      <w:r w:rsidR="00C41A1E" w:rsidRPr="003E7F74">
        <w:rPr>
          <w:rFonts w:ascii="Times New Roman" w:hAnsi="Times New Roman"/>
          <w:iCs/>
          <w:sz w:val="28"/>
          <w:szCs w:val="28"/>
          <w:shd w:val="clear" w:color="auto" w:fill="FFFFCC"/>
          <w:lang w:eastAsia="ru-RU"/>
        </w:rPr>
        <w:t xml:space="preserve">Образовательная деятельность в ДЮСШ осуществляется по шестидневной  учебной неделе для всех обучающихся. </w:t>
      </w:r>
    </w:p>
    <w:p w:rsidR="00C41A1E" w:rsidRPr="00B268B0" w:rsidRDefault="003E7F74" w:rsidP="009F1F57">
      <w:pPr>
        <w:spacing w:after="225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7F74">
        <w:rPr>
          <w:rFonts w:ascii="Times New Roman" w:hAnsi="Times New Roman"/>
          <w:sz w:val="28"/>
          <w:szCs w:val="28"/>
          <w:lang w:eastAsia="ru-RU"/>
        </w:rPr>
        <w:t xml:space="preserve">   </w:t>
      </w:r>
      <w:r w:rsidR="00C41A1E" w:rsidRPr="003E7F74">
        <w:rPr>
          <w:rFonts w:ascii="Times New Roman" w:hAnsi="Times New Roman"/>
          <w:sz w:val="28"/>
          <w:szCs w:val="28"/>
          <w:lang w:eastAsia="ru-RU"/>
        </w:rPr>
        <w:t>В соответствии с СП 3.1/2.43598-20 </w:t>
      </w:r>
      <w:r w:rsidR="00C41A1E" w:rsidRPr="003E7F74">
        <w:rPr>
          <w:rFonts w:ascii="Times New Roman" w:hAnsi="Times New Roman"/>
          <w:iCs/>
          <w:sz w:val="28"/>
          <w:szCs w:val="28"/>
          <w:shd w:val="clear" w:color="auto" w:fill="FFFFCC"/>
          <w:lang w:eastAsia="ru-RU"/>
        </w:rPr>
        <w:t xml:space="preserve">и методическими рекомендациями по организации начала работы образовательных организаций Новодеревеньковского района </w:t>
      </w:r>
      <w:r w:rsidR="00C41A1E" w:rsidRPr="003E7F74">
        <w:rPr>
          <w:rFonts w:ascii="Times New Roman" w:hAnsi="Times New Roman"/>
          <w:sz w:val="28"/>
          <w:szCs w:val="28"/>
          <w:lang w:eastAsia="ru-RU"/>
        </w:rPr>
        <w:t> в 202</w:t>
      </w:r>
      <w:r w:rsidR="00B94BF0">
        <w:rPr>
          <w:rFonts w:ascii="Times New Roman" w:hAnsi="Times New Roman"/>
          <w:sz w:val="28"/>
          <w:szCs w:val="28"/>
          <w:lang w:eastAsia="ru-RU"/>
        </w:rPr>
        <w:t>1</w:t>
      </w:r>
      <w:r w:rsidR="00C41A1E" w:rsidRPr="003E7F74">
        <w:rPr>
          <w:rFonts w:ascii="Times New Roman" w:hAnsi="Times New Roman"/>
          <w:sz w:val="28"/>
          <w:szCs w:val="28"/>
          <w:lang w:eastAsia="ru-RU"/>
        </w:rPr>
        <w:t>/2</w:t>
      </w:r>
      <w:r w:rsidR="00B94BF0">
        <w:rPr>
          <w:rFonts w:ascii="Times New Roman" w:hAnsi="Times New Roman"/>
          <w:sz w:val="28"/>
          <w:szCs w:val="28"/>
          <w:lang w:eastAsia="ru-RU"/>
        </w:rPr>
        <w:t>2</w:t>
      </w:r>
      <w:r w:rsidR="00C41A1E" w:rsidRPr="003E7F74">
        <w:rPr>
          <w:rFonts w:ascii="Times New Roman" w:hAnsi="Times New Roman"/>
          <w:sz w:val="28"/>
          <w:szCs w:val="28"/>
          <w:lang w:eastAsia="ru-RU"/>
        </w:rPr>
        <w:t xml:space="preserve"> учебном году ДЮСШ:</w:t>
      </w:r>
    </w:p>
    <w:p w:rsidR="00C41A1E" w:rsidRPr="00B268B0" w:rsidRDefault="00C41A1E" w:rsidP="009F1F57">
      <w:pPr>
        <w:spacing w:after="225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268B0">
        <w:rPr>
          <w:rFonts w:ascii="Times New Roman" w:hAnsi="Times New Roman"/>
          <w:sz w:val="28"/>
          <w:szCs w:val="28"/>
          <w:lang w:eastAsia="ru-RU"/>
        </w:rPr>
        <w:t xml:space="preserve">1. Уведомила </w:t>
      </w:r>
      <w:r>
        <w:rPr>
          <w:rFonts w:ascii="Times New Roman" w:hAnsi="Times New Roman"/>
          <w:sz w:val="28"/>
          <w:szCs w:val="28"/>
          <w:lang w:eastAsia="ru-RU"/>
        </w:rPr>
        <w:t>отдел</w:t>
      </w:r>
      <w:r w:rsidRPr="00B268B0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B268B0">
        <w:rPr>
          <w:rFonts w:ascii="Times New Roman" w:hAnsi="Times New Roman"/>
          <w:sz w:val="28"/>
          <w:szCs w:val="28"/>
          <w:lang w:eastAsia="ru-RU"/>
        </w:rPr>
        <w:t>Роспотребнадзора</w:t>
      </w:r>
      <w:proofErr w:type="spellEnd"/>
      <w:r w:rsidRPr="00B268B0">
        <w:rPr>
          <w:rFonts w:ascii="Times New Roman" w:hAnsi="Times New Roman"/>
          <w:sz w:val="28"/>
          <w:szCs w:val="28"/>
          <w:lang w:eastAsia="ru-RU"/>
        </w:rPr>
        <w:t xml:space="preserve"> о дате начала образовательного процесса</w:t>
      </w:r>
      <w:r w:rsidR="003E7F74">
        <w:rPr>
          <w:rFonts w:ascii="Times New Roman" w:hAnsi="Times New Roman"/>
          <w:sz w:val="28"/>
          <w:szCs w:val="28"/>
          <w:lang w:eastAsia="ru-RU"/>
        </w:rPr>
        <w:t>.</w:t>
      </w:r>
    </w:p>
    <w:p w:rsidR="00C41A1E" w:rsidRPr="00B268B0" w:rsidRDefault="00C41A1E" w:rsidP="009F1F57">
      <w:pPr>
        <w:spacing w:after="225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</w:t>
      </w:r>
      <w:r w:rsidRPr="00B268B0">
        <w:rPr>
          <w:rFonts w:ascii="Times New Roman" w:hAnsi="Times New Roman"/>
          <w:sz w:val="28"/>
          <w:szCs w:val="28"/>
          <w:lang w:eastAsia="ru-RU"/>
        </w:rPr>
        <w:t>. Составила и утвердила графики уборки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E7F74">
        <w:rPr>
          <w:rFonts w:ascii="Times New Roman" w:hAnsi="Times New Roman"/>
          <w:sz w:val="28"/>
          <w:szCs w:val="28"/>
          <w:lang w:eastAsia="ru-RU"/>
        </w:rPr>
        <w:t xml:space="preserve">помещений ДЮСШ и </w:t>
      </w:r>
      <w:r>
        <w:rPr>
          <w:rFonts w:ascii="Times New Roman" w:hAnsi="Times New Roman"/>
          <w:sz w:val="28"/>
          <w:szCs w:val="28"/>
          <w:lang w:eastAsia="ru-RU"/>
        </w:rPr>
        <w:t>спортивных  залов.</w:t>
      </w:r>
    </w:p>
    <w:p w:rsidR="00617218" w:rsidRPr="00CD441C" w:rsidRDefault="00C41A1E" w:rsidP="00CD441C">
      <w:pPr>
        <w:spacing w:after="225" w:line="240" w:lineRule="auto"/>
        <w:jc w:val="both"/>
        <w:rPr>
          <w:rFonts w:ascii="Times New Roman" w:hAnsi="Times New Roman"/>
          <w:sz w:val="28"/>
          <w:szCs w:val="28"/>
          <w:lang w:eastAsia="ru-RU"/>
        </w:rPr>
        <w:sectPr w:rsidR="00617218" w:rsidRPr="00CD441C" w:rsidSect="00D71F62">
          <w:pgSz w:w="11906" w:h="16838"/>
          <w:pgMar w:top="1134" w:right="1134" w:bottom="1134" w:left="720" w:header="709" w:footer="709" w:gutter="0"/>
          <w:cols w:space="720"/>
        </w:sectPr>
      </w:pPr>
      <w:r>
        <w:rPr>
          <w:rFonts w:ascii="Times New Roman" w:hAnsi="Times New Roman"/>
          <w:sz w:val="28"/>
          <w:szCs w:val="28"/>
          <w:lang w:eastAsia="ru-RU"/>
        </w:rPr>
        <w:t>3</w:t>
      </w:r>
      <w:r w:rsidRPr="00C41A1E">
        <w:rPr>
          <w:rFonts w:ascii="Times New Roman" w:hAnsi="Times New Roman"/>
          <w:sz w:val="28"/>
          <w:szCs w:val="28"/>
          <w:lang w:eastAsia="ru-RU"/>
        </w:rPr>
        <w:t xml:space="preserve">. Разместила на сайте школы необходимую информацию об </w:t>
      </w:r>
      <w:proofErr w:type="spellStart"/>
      <w:r w:rsidRPr="00C41A1E">
        <w:rPr>
          <w:rFonts w:ascii="Times New Roman" w:hAnsi="Times New Roman"/>
          <w:sz w:val="28"/>
          <w:szCs w:val="28"/>
          <w:lang w:eastAsia="ru-RU"/>
        </w:rPr>
        <w:t>антикоронавирусных</w:t>
      </w:r>
      <w:proofErr w:type="spellEnd"/>
      <w:r w:rsidRPr="00C41A1E">
        <w:rPr>
          <w:rFonts w:ascii="Times New Roman" w:hAnsi="Times New Roman"/>
          <w:sz w:val="28"/>
          <w:szCs w:val="28"/>
          <w:lang w:eastAsia="ru-RU"/>
        </w:rPr>
        <w:t xml:space="preserve"> мерах, ссылки распространяли </w:t>
      </w:r>
      <w:r w:rsidRPr="00C41A1E">
        <w:rPr>
          <w:rFonts w:ascii="Times New Roman" w:hAnsi="Times New Roman"/>
          <w:iCs/>
          <w:sz w:val="28"/>
          <w:szCs w:val="28"/>
          <w:shd w:val="clear" w:color="auto" w:fill="FFFFCC"/>
          <w:lang w:eastAsia="ru-RU"/>
        </w:rPr>
        <w:t xml:space="preserve">по официальным родительским группам в </w:t>
      </w:r>
      <w:proofErr w:type="spellStart"/>
      <w:r w:rsidRPr="00C41A1E">
        <w:rPr>
          <w:rFonts w:ascii="Times New Roman" w:hAnsi="Times New Roman"/>
          <w:iCs/>
          <w:sz w:val="28"/>
          <w:szCs w:val="28"/>
          <w:shd w:val="clear" w:color="auto" w:fill="FFFFCC"/>
          <w:lang w:eastAsia="ru-RU"/>
        </w:rPr>
        <w:t>WhatsApp</w:t>
      </w:r>
      <w:proofErr w:type="spellEnd"/>
      <w:r w:rsidR="003E7F74">
        <w:rPr>
          <w:rFonts w:ascii="Times New Roman" w:hAnsi="Times New Roman"/>
          <w:iCs/>
          <w:sz w:val="28"/>
          <w:szCs w:val="28"/>
          <w:shd w:val="clear" w:color="auto" w:fill="FFFFCC"/>
          <w:lang w:eastAsia="ru-RU"/>
        </w:rPr>
        <w:t>.</w:t>
      </w:r>
    </w:p>
    <w:p w:rsidR="00BB2E44" w:rsidRPr="00CD441C" w:rsidRDefault="00BB2E44" w:rsidP="00BB2E44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BB2E44">
        <w:rPr>
          <w:rFonts w:ascii="Times New Roman" w:hAnsi="Times New Roman"/>
          <w:b/>
          <w:sz w:val="28"/>
          <w:szCs w:val="28"/>
          <w:lang w:eastAsia="ru-RU"/>
        </w:rPr>
        <w:t xml:space="preserve">    </w:t>
      </w:r>
      <w:r w:rsidRPr="00BB2E44">
        <w:rPr>
          <w:rFonts w:ascii="Times New Roman" w:hAnsi="Times New Roman"/>
          <w:b/>
          <w:sz w:val="28"/>
          <w:szCs w:val="28"/>
          <w:lang w:val="en-US" w:eastAsia="ru-RU"/>
        </w:rPr>
        <w:t>III</w:t>
      </w:r>
      <w:r w:rsidRPr="00BB2E44">
        <w:rPr>
          <w:rFonts w:ascii="Times New Roman" w:hAnsi="Times New Roman"/>
          <w:b/>
          <w:bCs/>
          <w:color w:val="222222"/>
          <w:sz w:val="28"/>
          <w:szCs w:val="28"/>
          <w:shd w:val="clear" w:color="auto" w:fill="FFFFCC"/>
          <w:lang w:eastAsia="ru-RU"/>
        </w:rPr>
        <w:t xml:space="preserve">. </w:t>
      </w:r>
      <w:r w:rsidRPr="00CD441C">
        <w:rPr>
          <w:rFonts w:ascii="Times New Roman" w:hAnsi="Times New Roman"/>
          <w:b/>
          <w:bCs/>
          <w:color w:val="222222"/>
          <w:sz w:val="28"/>
          <w:szCs w:val="28"/>
          <w:shd w:val="clear" w:color="auto" w:fill="FFFFCC"/>
          <w:lang w:eastAsia="ru-RU"/>
        </w:rPr>
        <w:t>Оценка содержания и качества подготовки обучающихся</w:t>
      </w:r>
    </w:p>
    <w:p w:rsidR="00BB2E44" w:rsidRPr="00376E19" w:rsidRDefault="00BB2E44" w:rsidP="00BB2E44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76E19">
        <w:rPr>
          <w:rFonts w:ascii="Times New Roman" w:hAnsi="Times New Roman"/>
          <w:iCs/>
          <w:color w:val="222222"/>
          <w:sz w:val="28"/>
          <w:szCs w:val="28"/>
          <w:shd w:val="clear" w:color="auto" w:fill="FFFFCC"/>
          <w:lang w:eastAsia="ru-RU"/>
        </w:rPr>
        <w:t>Статистика показателей за 20</w:t>
      </w:r>
      <w:r w:rsidRPr="00846809">
        <w:rPr>
          <w:rFonts w:ascii="Times New Roman" w:hAnsi="Times New Roman"/>
          <w:iCs/>
          <w:color w:val="222222"/>
          <w:sz w:val="28"/>
          <w:szCs w:val="28"/>
          <w:shd w:val="clear" w:color="auto" w:fill="FFFFCC"/>
          <w:lang w:eastAsia="ru-RU"/>
        </w:rPr>
        <w:t>20</w:t>
      </w:r>
      <w:r w:rsidRPr="00376E19">
        <w:rPr>
          <w:rFonts w:ascii="Times New Roman" w:hAnsi="Times New Roman"/>
          <w:iCs/>
          <w:color w:val="222222"/>
          <w:sz w:val="28"/>
          <w:szCs w:val="28"/>
          <w:shd w:val="clear" w:color="auto" w:fill="FFFFCC"/>
          <w:lang w:eastAsia="ru-RU"/>
        </w:rPr>
        <w:t>–2022 годы</w:t>
      </w:r>
    </w:p>
    <w:p w:rsidR="00BB2E44" w:rsidRPr="00CD441C" w:rsidRDefault="00BB2E44" w:rsidP="00BB2E44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D441C">
        <w:rPr>
          <w:rFonts w:ascii="Times New Roman" w:hAnsi="Times New Roman"/>
          <w:bCs/>
          <w:color w:val="000000"/>
          <w:sz w:val="32"/>
          <w:szCs w:val="32"/>
          <w:lang w:eastAsia="ru-RU"/>
        </w:rPr>
        <w:t>Оценка</w:t>
      </w:r>
    </w:p>
    <w:p w:rsidR="00BB2E44" w:rsidRPr="00846809" w:rsidRDefault="00BB2E44" w:rsidP="00BB2E44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CD441C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годового зачета по физической и технической подготовке учащимися ДЮСШ </w:t>
      </w:r>
    </w:p>
    <w:p w:rsidR="00BB2E44" w:rsidRPr="00CD441C" w:rsidRDefault="00BB2E44" w:rsidP="00BB2E44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CD441C">
        <w:rPr>
          <w:rFonts w:ascii="Times New Roman" w:hAnsi="Times New Roman"/>
          <w:bCs/>
          <w:color w:val="000000"/>
          <w:sz w:val="28"/>
          <w:szCs w:val="28"/>
          <w:lang w:eastAsia="ru-RU"/>
        </w:rPr>
        <w:t>за 2021- 2022 учебный год</w:t>
      </w:r>
    </w:p>
    <w:p w:rsidR="00BB2E44" w:rsidRPr="00D71F62" w:rsidRDefault="00BB2E44" w:rsidP="00BB2E44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tbl>
      <w:tblPr>
        <w:tblW w:w="15015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3"/>
        <w:gridCol w:w="1980"/>
        <w:gridCol w:w="1567"/>
        <w:gridCol w:w="994"/>
        <w:gridCol w:w="1133"/>
        <w:gridCol w:w="710"/>
        <w:gridCol w:w="706"/>
        <w:gridCol w:w="854"/>
        <w:gridCol w:w="706"/>
        <w:gridCol w:w="710"/>
        <w:gridCol w:w="850"/>
        <w:gridCol w:w="710"/>
        <w:gridCol w:w="566"/>
        <w:gridCol w:w="710"/>
        <w:gridCol w:w="850"/>
        <w:gridCol w:w="706"/>
        <w:gridCol w:w="720"/>
      </w:tblGrid>
      <w:tr w:rsidR="00BB2E44" w:rsidRPr="00D71F62" w:rsidTr="00B30C74">
        <w:trPr>
          <w:trHeight w:val="701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B2E44" w:rsidRPr="00D71F62" w:rsidRDefault="00BB2E44" w:rsidP="00B30C74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1F62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№</w:t>
            </w:r>
          </w:p>
          <w:p w:rsidR="00BB2E44" w:rsidRPr="00D71F62" w:rsidRDefault="00BB2E44" w:rsidP="00B30C74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71F62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пп</w:t>
            </w:r>
            <w:proofErr w:type="spellEnd"/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B2E44" w:rsidRPr="00D71F62" w:rsidRDefault="00BB2E44" w:rsidP="00B30C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1F62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Фамилия и инициалы тренера</w:t>
            </w:r>
          </w:p>
        </w:tc>
        <w:tc>
          <w:tcPr>
            <w:tcW w:w="15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B2E44" w:rsidRPr="00D71F62" w:rsidRDefault="00BB2E44" w:rsidP="00B30C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1F62">
              <w:rPr>
                <w:rFonts w:ascii="Times New Roman" w:hAnsi="Times New Roman"/>
                <w:color w:val="000000"/>
                <w:lang w:eastAsia="ru-RU"/>
              </w:rPr>
              <w:t>Специализа</w:t>
            </w:r>
            <w:r w:rsidRPr="00D71F62">
              <w:rPr>
                <w:rFonts w:ascii="Times New Roman" w:hAnsi="Times New Roman"/>
                <w:color w:val="000000"/>
                <w:lang w:eastAsia="ru-RU"/>
              </w:rPr>
              <w:softHyphen/>
              <w:t>ция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B2E44" w:rsidRPr="00D71F62" w:rsidRDefault="00BB2E44" w:rsidP="00B30C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D71F62">
              <w:rPr>
                <w:rFonts w:ascii="Times New Roman" w:hAnsi="Times New Roman"/>
                <w:color w:val="000000"/>
                <w:lang w:eastAsia="ru-RU"/>
              </w:rPr>
              <w:t>К-во</w:t>
            </w:r>
            <w:proofErr w:type="gramEnd"/>
          </w:p>
          <w:p w:rsidR="00BB2E44" w:rsidRPr="00D71F62" w:rsidRDefault="00BB2E44" w:rsidP="00B30C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1F62">
              <w:rPr>
                <w:rFonts w:ascii="Times New Roman" w:hAnsi="Times New Roman"/>
                <w:color w:val="000000"/>
                <w:lang w:eastAsia="ru-RU"/>
              </w:rPr>
              <w:t>групп/</w:t>
            </w:r>
          </w:p>
          <w:p w:rsidR="00BB2E44" w:rsidRPr="00D71F62" w:rsidRDefault="00BB2E44" w:rsidP="00B30C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1F62">
              <w:rPr>
                <w:rFonts w:ascii="Times New Roman" w:hAnsi="Times New Roman"/>
                <w:color w:val="000000"/>
                <w:lang w:eastAsia="ru-RU"/>
              </w:rPr>
              <w:t>детей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B2E44" w:rsidRPr="00D71F62" w:rsidRDefault="00BB2E44" w:rsidP="00B30C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1F62">
              <w:rPr>
                <w:rFonts w:ascii="Times New Roman" w:hAnsi="Times New Roman"/>
                <w:color w:val="000000"/>
                <w:lang w:eastAsia="ru-RU"/>
              </w:rPr>
              <w:t xml:space="preserve">Сдавали зачет к-во / </w:t>
            </w:r>
            <w:r w:rsidRPr="00D71F62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%</w:t>
            </w:r>
          </w:p>
        </w:tc>
        <w:tc>
          <w:tcPr>
            <w:tcW w:w="297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B2E44" w:rsidRPr="00D71F62" w:rsidRDefault="00BB2E44" w:rsidP="00B30C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1F62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Общая физическая подготовка</w:t>
            </w:r>
          </w:p>
        </w:tc>
        <w:tc>
          <w:tcPr>
            <w:tcW w:w="283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B2E44" w:rsidRPr="00D71F62" w:rsidRDefault="00BB2E44" w:rsidP="00B30C74">
            <w:pPr>
              <w:spacing w:after="0" w:line="22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1F62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Техническая</w:t>
            </w:r>
          </w:p>
          <w:p w:rsidR="00BB2E44" w:rsidRPr="00D71F62" w:rsidRDefault="00BB2E44" w:rsidP="00B30C74">
            <w:pPr>
              <w:spacing w:after="0" w:line="22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1F62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подготовка</w:t>
            </w:r>
          </w:p>
        </w:tc>
        <w:tc>
          <w:tcPr>
            <w:tcW w:w="298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2E44" w:rsidRPr="00D71F62" w:rsidRDefault="00BB2E44" w:rsidP="00B30C74">
            <w:pPr>
              <w:spacing w:after="0" w:line="22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1F62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Итоговая</w:t>
            </w:r>
          </w:p>
          <w:p w:rsidR="00BB2E44" w:rsidRPr="00D71F62" w:rsidRDefault="00BB2E44" w:rsidP="00B30C74">
            <w:pPr>
              <w:spacing w:after="0" w:line="22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1F62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оценка</w:t>
            </w:r>
          </w:p>
        </w:tc>
      </w:tr>
      <w:tr w:rsidR="00BB2E44" w:rsidRPr="00D71F62" w:rsidTr="00B30C74">
        <w:trPr>
          <w:trHeight w:val="293"/>
        </w:trPr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B2E44" w:rsidRPr="00D71F62" w:rsidRDefault="00BB2E44" w:rsidP="00B30C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B2E44" w:rsidRPr="00D71F62" w:rsidRDefault="00BB2E44" w:rsidP="00B30C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B2E44" w:rsidRPr="00D71F62" w:rsidRDefault="00BB2E44" w:rsidP="00B30C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B2E44" w:rsidRPr="00D71F62" w:rsidRDefault="00BB2E44" w:rsidP="00B30C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B2E44" w:rsidRPr="00D71F62" w:rsidRDefault="00BB2E44" w:rsidP="00B30C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B2E44" w:rsidRPr="00D71F62" w:rsidRDefault="00BB2E44" w:rsidP="00B30C74">
            <w:pPr>
              <w:spacing w:after="0" w:line="22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1F62">
              <w:rPr>
                <w:rFonts w:ascii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B2E44" w:rsidRPr="00D71F62" w:rsidRDefault="00BB2E44" w:rsidP="00B30C74">
            <w:pPr>
              <w:spacing w:after="0" w:line="22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1F62">
              <w:rPr>
                <w:rFonts w:ascii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B2E44" w:rsidRPr="00D71F62" w:rsidRDefault="00BB2E44" w:rsidP="00B30C74">
            <w:pPr>
              <w:spacing w:after="0" w:line="22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1F62">
              <w:rPr>
                <w:rFonts w:ascii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B2E44" w:rsidRPr="00D71F62" w:rsidRDefault="00BB2E44" w:rsidP="00B30C74">
            <w:pPr>
              <w:spacing w:after="0" w:line="22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1F62">
              <w:rPr>
                <w:rFonts w:ascii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B2E44" w:rsidRPr="00D71F62" w:rsidRDefault="00BB2E44" w:rsidP="00B30C74">
            <w:pPr>
              <w:spacing w:after="0" w:line="22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1F62">
              <w:rPr>
                <w:rFonts w:ascii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B2E44" w:rsidRPr="00D71F62" w:rsidRDefault="00BB2E44" w:rsidP="00B30C74">
            <w:pPr>
              <w:spacing w:after="0" w:line="22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1F62">
              <w:rPr>
                <w:rFonts w:ascii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B2E44" w:rsidRPr="00D71F62" w:rsidRDefault="00BB2E44" w:rsidP="00B30C74">
            <w:pPr>
              <w:spacing w:after="0" w:line="22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1F62">
              <w:rPr>
                <w:rFonts w:ascii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B2E44" w:rsidRPr="00D71F62" w:rsidRDefault="00BB2E44" w:rsidP="00B30C74">
            <w:pPr>
              <w:spacing w:after="0" w:line="22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1F62">
              <w:rPr>
                <w:rFonts w:ascii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B2E44" w:rsidRPr="00D71F62" w:rsidRDefault="00BB2E44" w:rsidP="00B30C74">
            <w:pPr>
              <w:spacing w:after="0" w:line="22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1F62">
              <w:rPr>
                <w:rFonts w:ascii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B2E44" w:rsidRPr="00D71F62" w:rsidRDefault="00BB2E44" w:rsidP="00B30C74">
            <w:pPr>
              <w:spacing w:after="0" w:line="22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1F62">
              <w:rPr>
                <w:rFonts w:ascii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B2E44" w:rsidRPr="00D71F62" w:rsidRDefault="00BB2E44" w:rsidP="00B30C74">
            <w:pPr>
              <w:spacing w:after="0" w:line="22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1F62">
              <w:rPr>
                <w:rFonts w:ascii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2E44" w:rsidRPr="00D71F62" w:rsidRDefault="00BB2E44" w:rsidP="00B30C74">
            <w:pPr>
              <w:spacing w:after="0" w:line="22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1F62">
              <w:rPr>
                <w:rFonts w:ascii="Times New Roman" w:hAnsi="Times New Roman"/>
                <w:color w:val="000000"/>
                <w:lang w:eastAsia="ru-RU"/>
              </w:rPr>
              <w:t>2</w:t>
            </w:r>
          </w:p>
        </w:tc>
      </w:tr>
      <w:tr w:rsidR="00BB2E44" w:rsidRPr="00D71F62" w:rsidTr="00B30C74">
        <w:trPr>
          <w:trHeight w:val="312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B2E44" w:rsidRPr="003C581F" w:rsidRDefault="00BB2E44" w:rsidP="00B30C74">
            <w:pPr>
              <w:spacing w:after="0" w:line="220" w:lineRule="exact"/>
              <w:rPr>
                <w:rFonts w:ascii="Times New Roman" w:hAnsi="Times New Roman"/>
                <w:lang w:eastAsia="ru-RU"/>
              </w:rPr>
            </w:pPr>
            <w:r w:rsidRPr="003C581F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B2E44" w:rsidRPr="00D71F62" w:rsidRDefault="00BB2E44" w:rsidP="00B30C74">
            <w:pPr>
              <w:shd w:val="clear" w:color="auto" w:fill="FFFFFF"/>
              <w:spacing w:after="0" w:line="20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1F62">
              <w:rPr>
                <w:rFonts w:ascii="Times New Roman" w:hAnsi="Times New Roman"/>
                <w:sz w:val="24"/>
                <w:szCs w:val="24"/>
                <w:lang w:eastAsia="ru-RU"/>
              </w:rPr>
              <w:t>Захарова Г.В.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B2E44" w:rsidRPr="00D71F62" w:rsidRDefault="00BB2E44" w:rsidP="00B30C74">
            <w:pPr>
              <w:spacing w:after="0" w:line="22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D71F62">
              <w:rPr>
                <w:rFonts w:ascii="Times New Roman" w:hAnsi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D71F62">
              <w:rPr>
                <w:rFonts w:ascii="Times New Roman" w:hAnsi="Times New Roman"/>
                <w:sz w:val="24"/>
                <w:szCs w:val="24"/>
                <w:lang w:eastAsia="ru-RU"/>
              </w:rPr>
              <w:t>/гонки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B2E44" w:rsidRPr="003E7F74" w:rsidRDefault="00BB2E44" w:rsidP="00B30C74">
            <w:pPr>
              <w:spacing w:after="0" w:line="220" w:lineRule="exact"/>
              <w:jc w:val="center"/>
              <w:rPr>
                <w:rFonts w:ascii="Times New Roman" w:hAnsi="Times New Roman"/>
                <w:lang w:eastAsia="ru-RU"/>
              </w:rPr>
            </w:pPr>
            <w:r w:rsidRPr="00757E28">
              <w:rPr>
                <w:rFonts w:ascii="Times New Roman" w:hAnsi="Times New Roman"/>
                <w:color w:val="000000"/>
                <w:lang w:eastAsia="ru-RU"/>
              </w:rPr>
              <w:t xml:space="preserve">1/ </w:t>
            </w:r>
            <w:r w:rsidRPr="00757E28">
              <w:rPr>
                <w:rFonts w:ascii="Times New Roman" w:hAnsi="Times New Roman"/>
                <w:color w:val="000000"/>
                <w:lang w:val="en-US" w:eastAsia="ru-RU"/>
              </w:rPr>
              <w:t>1</w:t>
            </w:r>
            <w:r>
              <w:rPr>
                <w:rFonts w:ascii="Times New Roman" w:hAnsi="Times New Roman"/>
                <w:color w:val="000000"/>
                <w:lang w:val="en-US" w:eastAsia="ru-RU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B2E44" w:rsidRPr="00757E28" w:rsidRDefault="00BB2E44" w:rsidP="00B30C74">
            <w:pPr>
              <w:spacing w:after="0" w:line="220" w:lineRule="exact"/>
              <w:jc w:val="center"/>
              <w:rPr>
                <w:rFonts w:ascii="Times New Roman" w:hAnsi="Times New Roman"/>
                <w:lang w:eastAsia="ru-RU"/>
              </w:rPr>
            </w:pPr>
            <w:r w:rsidRPr="00757E28">
              <w:rPr>
                <w:rFonts w:ascii="Times New Roman" w:hAnsi="Times New Roman"/>
                <w:color w:val="000000"/>
                <w:lang w:val="en-US" w:eastAsia="ru-RU"/>
              </w:rPr>
              <w:t>1</w:t>
            </w:r>
            <w:r>
              <w:rPr>
                <w:rFonts w:ascii="Times New Roman" w:hAnsi="Times New Roman"/>
                <w:color w:val="000000"/>
                <w:lang w:val="en-US" w:eastAsia="ru-RU"/>
              </w:rPr>
              <w:t>4</w:t>
            </w:r>
            <w:r w:rsidRPr="00757E28">
              <w:rPr>
                <w:rFonts w:ascii="Times New Roman" w:hAnsi="Times New Roman"/>
                <w:color w:val="000000"/>
                <w:lang w:eastAsia="ru-RU"/>
              </w:rPr>
              <w:t xml:space="preserve"> /100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B2E44" w:rsidRPr="00617218" w:rsidRDefault="00BB2E44" w:rsidP="00B30C74">
            <w:pPr>
              <w:spacing w:after="0" w:line="220" w:lineRule="exact"/>
              <w:jc w:val="center"/>
              <w:rPr>
                <w:rFonts w:ascii="Times New Roman" w:hAnsi="Times New Roman"/>
                <w:lang w:val="en-US" w:eastAsia="ru-RU"/>
              </w:rPr>
            </w:pPr>
            <w:r w:rsidRPr="00D71F62">
              <w:rPr>
                <w:rFonts w:ascii="Times New Roman" w:hAnsi="Times New Roman"/>
                <w:lang w:eastAsia="ru-RU"/>
              </w:rPr>
              <w:t>1</w:t>
            </w:r>
            <w:r>
              <w:rPr>
                <w:rFonts w:ascii="Times New Roman" w:hAnsi="Times New Roman"/>
                <w:lang w:val="en-US" w:eastAsia="ru-RU"/>
              </w:rPr>
              <w:t>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B2E44" w:rsidRPr="00D71F62" w:rsidRDefault="00BB2E44" w:rsidP="00B30C74">
            <w:pPr>
              <w:spacing w:after="0" w:line="220" w:lineRule="exact"/>
              <w:jc w:val="center"/>
              <w:rPr>
                <w:rFonts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>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B2E44" w:rsidRPr="00D71F62" w:rsidRDefault="00BB2E44" w:rsidP="00B30C74">
            <w:pPr>
              <w:spacing w:after="0" w:line="220" w:lineRule="exact"/>
              <w:jc w:val="center"/>
              <w:rPr>
                <w:rFonts w:ascii="Times New Roman" w:hAnsi="Times New Roman"/>
                <w:lang w:val="en-US" w:eastAsia="ru-RU"/>
              </w:rPr>
            </w:pPr>
            <w:r w:rsidRPr="00D71F62">
              <w:rPr>
                <w:rFonts w:ascii="Times New Roman" w:hAnsi="Times New Roman"/>
                <w:lang w:val="en-US" w:eastAsia="ru-RU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B2E44" w:rsidRPr="00D71F62" w:rsidRDefault="00BB2E44" w:rsidP="00B30C74">
            <w:pPr>
              <w:spacing w:after="0" w:line="220" w:lineRule="exact"/>
              <w:jc w:val="center"/>
              <w:rPr>
                <w:rFonts w:ascii="Times New Roman" w:hAnsi="Times New Roman"/>
                <w:lang w:eastAsia="ru-RU"/>
              </w:rPr>
            </w:pPr>
            <w:r w:rsidRPr="00D71F62">
              <w:rPr>
                <w:rFonts w:ascii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B2E44" w:rsidRPr="00617218" w:rsidRDefault="00BB2E44" w:rsidP="00B30C74">
            <w:pPr>
              <w:spacing w:after="0" w:line="220" w:lineRule="exact"/>
              <w:jc w:val="center"/>
              <w:rPr>
                <w:rFonts w:ascii="Times New Roman" w:hAnsi="Times New Roman"/>
                <w:lang w:val="en-US" w:eastAsia="ru-RU"/>
              </w:rPr>
            </w:pPr>
            <w:r w:rsidRPr="00D71F62">
              <w:rPr>
                <w:rFonts w:ascii="Times New Roman" w:hAnsi="Times New Roman"/>
                <w:lang w:eastAsia="ru-RU"/>
              </w:rPr>
              <w:t>1</w:t>
            </w:r>
            <w:r>
              <w:rPr>
                <w:rFonts w:ascii="Times New Roman" w:hAnsi="Times New Roman"/>
                <w:lang w:val="en-US"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B2E44" w:rsidRPr="00D71F62" w:rsidRDefault="00BB2E44" w:rsidP="00B30C74">
            <w:pPr>
              <w:spacing w:after="0" w:line="220" w:lineRule="exact"/>
              <w:jc w:val="center"/>
              <w:rPr>
                <w:rFonts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B2E44" w:rsidRPr="00D71F62" w:rsidRDefault="00BB2E44" w:rsidP="00B30C74">
            <w:pPr>
              <w:spacing w:after="0" w:line="220" w:lineRule="exact"/>
              <w:jc w:val="center"/>
              <w:rPr>
                <w:rFonts w:ascii="Times New Roman" w:hAnsi="Times New Roman"/>
                <w:lang w:eastAsia="ru-RU"/>
              </w:rPr>
            </w:pPr>
            <w:r w:rsidRPr="00D71F62">
              <w:rPr>
                <w:rFonts w:ascii="Times New Roman" w:hAnsi="Times New Roman"/>
                <w:lang w:eastAsia="ru-RU"/>
              </w:rPr>
              <w:t>-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B2E44" w:rsidRPr="00D71F62" w:rsidRDefault="00BB2E44" w:rsidP="00B30C74">
            <w:pPr>
              <w:spacing w:after="0" w:line="220" w:lineRule="exact"/>
              <w:jc w:val="center"/>
              <w:rPr>
                <w:rFonts w:ascii="Times New Roman" w:hAnsi="Times New Roman"/>
                <w:lang w:eastAsia="ru-RU"/>
              </w:rPr>
            </w:pPr>
            <w:r w:rsidRPr="00D71F62">
              <w:rPr>
                <w:rFonts w:ascii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B2E44" w:rsidRPr="00D71F62" w:rsidRDefault="00BB2E44" w:rsidP="00B30C74">
            <w:pPr>
              <w:spacing w:after="0" w:line="220" w:lineRule="exact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71F62">
              <w:rPr>
                <w:rFonts w:ascii="Times New Roman" w:hAnsi="Times New Roman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B2E44" w:rsidRPr="00A54A1E" w:rsidRDefault="00BB2E44" w:rsidP="00B30C74">
            <w:pPr>
              <w:spacing w:after="0" w:line="220" w:lineRule="exact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B2E44" w:rsidRPr="00D71F62" w:rsidRDefault="00BB2E44" w:rsidP="00B30C74">
            <w:pPr>
              <w:spacing w:after="0" w:line="22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1F62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2E44" w:rsidRPr="00D71F62" w:rsidRDefault="00BB2E44" w:rsidP="00B30C74">
            <w:pPr>
              <w:spacing w:after="0" w:line="22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1F62">
              <w:rPr>
                <w:rFonts w:ascii="Times New Roman" w:hAnsi="Times New Roman"/>
                <w:color w:val="000000"/>
                <w:lang w:eastAsia="ru-RU"/>
              </w:rPr>
              <w:t>-</w:t>
            </w:r>
          </w:p>
        </w:tc>
      </w:tr>
      <w:tr w:rsidR="00BB2E44" w:rsidRPr="00D71F62" w:rsidTr="00B30C74">
        <w:trPr>
          <w:trHeight w:val="278"/>
        </w:trPr>
        <w:tc>
          <w:tcPr>
            <w:tcW w:w="5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B2E44" w:rsidRPr="003C581F" w:rsidRDefault="00BB2E44" w:rsidP="00B30C74">
            <w:pPr>
              <w:spacing w:after="0" w:line="220" w:lineRule="exact"/>
              <w:rPr>
                <w:rFonts w:ascii="Times New Roman" w:hAnsi="Times New Roman"/>
                <w:lang w:val="en-US" w:eastAsia="ru-RU"/>
              </w:rPr>
            </w:pPr>
            <w:r w:rsidRPr="003C581F">
              <w:rPr>
                <w:rFonts w:ascii="Times New Roman" w:hAnsi="Times New Roman"/>
                <w:lang w:val="en-US" w:eastAsia="ru-RU"/>
              </w:rPr>
              <w:t>2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B2E44" w:rsidRPr="00D71F62" w:rsidRDefault="00BB2E44" w:rsidP="00B30C74">
            <w:pPr>
              <w:shd w:val="clear" w:color="auto" w:fill="FFFFFF"/>
              <w:spacing w:after="0" w:line="20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1F62">
              <w:rPr>
                <w:rFonts w:ascii="Times New Roman" w:hAnsi="Times New Roman"/>
                <w:sz w:val="24"/>
                <w:szCs w:val="24"/>
                <w:lang w:eastAsia="ru-RU"/>
              </w:rPr>
              <w:t>Лисицына В.А.</w:t>
            </w:r>
          </w:p>
        </w:tc>
        <w:tc>
          <w:tcPr>
            <w:tcW w:w="1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B2E44" w:rsidRPr="00D71F62" w:rsidRDefault="00BB2E44" w:rsidP="00B30C74">
            <w:pPr>
              <w:spacing w:after="0" w:line="22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D71F62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  <w:proofErr w:type="gramEnd"/>
            <w:r w:rsidRPr="00D71F62">
              <w:rPr>
                <w:rFonts w:ascii="Times New Roman" w:hAnsi="Times New Roman"/>
                <w:sz w:val="24"/>
                <w:szCs w:val="24"/>
                <w:lang w:eastAsia="ru-RU"/>
              </w:rPr>
              <w:t>/дзюдо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B2E44" w:rsidRPr="00757E28" w:rsidRDefault="00BB2E44" w:rsidP="00B30C74">
            <w:pPr>
              <w:spacing w:after="0" w:line="220" w:lineRule="exact"/>
              <w:jc w:val="center"/>
              <w:rPr>
                <w:rFonts w:ascii="Times New Roman" w:hAnsi="Times New Roman"/>
                <w:lang w:val="en-US" w:eastAsia="ru-RU"/>
              </w:rPr>
            </w:pPr>
            <w:r w:rsidRPr="00757E28">
              <w:rPr>
                <w:rFonts w:ascii="Times New Roman" w:hAnsi="Times New Roman"/>
                <w:color w:val="000000"/>
                <w:lang w:eastAsia="ru-RU"/>
              </w:rPr>
              <w:t>2/</w:t>
            </w:r>
            <w:r>
              <w:rPr>
                <w:rFonts w:ascii="Times New Roman" w:hAnsi="Times New Roman"/>
                <w:color w:val="000000"/>
                <w:lang w:val="en-US" w:eastAsia="ru-RU"/>
              </w:rPr>
              <w:t>27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B2E44" w:rsidRPr="00617218" w:rsidRDefault="00BB2E44" w:rsidP="00B30C74">
            <w:pPr>
              <w:spacing w:after="0" w:line="220" w:lineRule="exact"/>
              <w:jc w:val="center"/>
              <w:rPr>
                <w:rFonts w:ascii="Times New Roman" w:hAnsi="Times New Roman"/>
                <w:lang w:val="en-US" w:eastAsia="ru-RU"/>
              </w:rPr>
            </w:pPr>
            <w:r w:rsidRPr="00757E28">
              <w:rPr>
                <w:rFonts w:ascii="Times New Roman" w:hAnsi="Times New Roman"/>
                <w:color w:val="000000"/>
                <w:lang w:eastAsia="ru-RU"/>
              </w:rPr>
              <w:t>2</w:t>
            </w:r>
            <w:r>
              <w:rPr>
                <w:rFonts w:ascii="Times New Roman" w:hAnsi="Times New Roman"/>
                <w:color w:val="000000"/>
                <w:lang w:val="en-US" w:eastAsia="ru-RU"/>
              </w:rPr>
              <w:t>7</w:t>
            </w:r>
            <w:r w:rsidRPr="00757E28">
              <w:rPr>
                <w:rFonts w:ascii="Times New Roman" w:hAnsi="Times New Roman"/>
                <w:color w:val="000000"/>
                <w:lang w:eastAsia="ru-RU"/>
              </w:rPr>
              <w:t xml:space="preserve"> /</w:t>
            </w:r>
            <w:r>
              <w:rPr>
                <w:rFonts w:ascii="Times New Roman" w:hAnsi="Times New Roman"/>
                <w:color w:val="000000"/>
                <w:lang w:val="en-US" w:eastAsia="ru-RU"/>
              </w:rPr>
              <w:t>100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B2E44" w:rsidRPr="00D71F62" w:rsidRDefault="00BB2E44" w:rsidP="00B30C74">
            <w:pPr>
              <w:spacing w:after="0" w:line="220" w:lineRule="exact"/>
              <w:jc w:val="center"/>
              <w:rPr>
                <w:rFonts w:ascii="Times New Roman" w:hAnsi="Times New Roman"/>
                <w:lang w:val="en-US" w:eastAsia="ru-RU"/>
              </w:rPr>
            </w:pPr>
            <w:r w:rsidRPr="00D71F62">
              <w:rPr>
                <w:rFonts w:ascii="Times New Roman" w:hAnsi="Times New Roman"/>
                <w:color w:val="000000"/>
                <w:lang w:eastAsia="ru-RU"/>
              </w:rPr>
              <w:t>1</w:t>
            </w:r>
            <w:r w:rsidRPr="00D71F62">
              <w:rPr>
                <w:rFonts w:ascii="Times New Roman" w:hAnsi="Times New Roman"/>
                <w:color w:val="000000"/>
                <w:lang w:val="en-US" w:eastAsia="ru-RU"/>
              </w:rPr>
              <w:t>6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B2E44" w:rsidRPr="00D71F62" w:rsidRDefault="00BB2E44" w:rsidP="00B30C74">
            <w:pPr>
              <w:spacing w:after="0" w:line="220" w:lineRule="exact"/>
              <w:jc w:val="center"/>
              <w:rPr>
                <w:rFonts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>9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B2E44" w:rsidRPr="00D71F62" w:rsidRDefault="00BB2E44" w:rsidP="00B30C74">
            <w:pPr>
              <w:spacing w:after="0" w:line="220" w:lineRule="exact"/>
              <w:jc w:val="center"/>
              <w:rPr>
                <w:rFonts w:ascii="Times New Roman" w:hAnsi="Times New Roman"/>
                <w:lang w:val="en-US" w:eastAsia="ru-RU"/>
              </w:rPr>
            </w:pPr>
            <w:r w:rsidRPr="00D71F62">
              <w:rPr>
                <w:rFonts w:ascii="Times New Roman" w:hAnsi="Times New Roman"/>
                <w:lang w:val="en-US" w:eastAsia="ru-RU"/>
              </w:rPr>
              <w:t>-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B2E44" w:rsidRPr="00D71F62" w:rsidRDefault="00BB2E44" w:rsidP="00B30C74">
            <w:pPr>
              <w:spacing w:after="0" w:line="220" w:lineRule="exact"/>
              <w:jc w:val="center"/>
              <w:rPr>
                <w:rFonts w:ascii="Times New Roman" w:hAnsi="Times New Roman"/>
                <w:lang w:eastAsia="ru-RU"/>
              </w:rPr>
            </w:pPr>
            <w:r w:rsidRPr="00D71F62">
              <w:rPr>
                <w:rFonts w:ascii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B2E44" w:rsidRPr="00D71F62" w:rsidRDefault="00BB2E44" w:rsidP="00B30C74">
            <w:pPr>
              <w:spacing w:after="0" w:line="220" w:lineRule="exact"/>
              <w:jc w:val="center"/>
              <w:rPr>
                <w:rFonts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>20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B2E44" w:rsidRPr="00D71F62" w:rsidRDefault="00BB2E44" w:rsidP="00B30C74">
            <w:pPr>
              <w:spacing w:after="0" w:line="220" w:lineRule="exact"/>
              <w:jc w:val="center"/>
              <w:rPr>
                <w:rFonts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>7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B2E44" w:rsidRPr="00D71F62" w:rsidRDefault="00BB2E44" w:rsidP="00B30C74">
            <w:pPr>
              <w:spacing w:after="0" w:line="220" w:lineRule="exact"/>
              <w:jc w:val="center"/>
              <w:rPr>
                <w:rFonts w:ascii="Times New Roman" w:hAnsi="Times New Roman"/>
                <w:lang w:val="en-US" w:eastAsia="ru-RU"/>
              </w:rPr>
            </w:pPr>
            <w:r w:rsidRPr="00D71F62">
              <w:rPr>
                <w:rFonts w:ascii="Times New Roman" w:hAnsi="Times New Roman"/>
                <w:lang w:val="en-US" w:eastAsia="ru-RU"/>
              </w:rPr>
              <w:t>-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B2E44" w:rsidRPr="00D71F62" w:rsidRDefault="00BB2E44" w:rsidP="00B30C74">
            <w:pPr>
              <w:spacing w:after="0" w:line="220" w:lineRule="exact"/>
              <w:jc w:val="center"/>
              <w:rPr>
                <w:rFonts w:ascii="Times New Roman" w:hAnsi="Times New Roman"/>
                <w:lang w:eastAsia="ru-RU"/>
              </w:rPr>
            </w:pPr>
            <w:r w:rsidRPr="00D71F62">
              <w:rPr>
                <w:rFonts w:ascii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B2E44" w:rsidRPr="00D71F62" w:rsidRDefault="00BB2E44" w:rsidP="00B30C74">
            <w:pPr>
              <w:spacing w:after="0" w:line="220" w:lineRule="exact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B2E44" w:rsidRPr="00D71F62" w:rsidRDefault="00BB2E44" w:rsidP="00B30C74">
            <w:pPr>
              <w:spacing w:after="0" w:line="220" w:lineRule="exact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B2E44" w:rsidRPr="00D71F62" w:rsidRDefault="00BB2E44" w:rsidP="00B30C74">
            <w:pPr>
              <w:spacing w:after="0" w:line="220" w:lineRule="exact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71F62">
              <w:rPr>
                <w:rFonts w:ascii="Times New Roman" w:hAnsi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2E44" w:rsidRPr="00D71F62" w:rsidRDefault="00BB2E44" w:rsidP="00B30C74">
            <w:pPr>
              <w:spacing w:after="0" w:line="22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1F62">
              <w:rPr>
                <w:rFonts w:ascii="Times New Roman" w:hAnsi="Times New Roman"/>
                <w:color w:val="000000"/>
                <w:lang w:eastAsia="ru-RU"/>
              </w:rPr>
              <w:t>-</w:t>
            </w:r>
          </w:p>
        </w:tc>
      </w:tr>
      <w:tr w:rsidR="00BB2E44" w:rsidRPr="00D71F62" w:rsidTr="00B30C74">
        <w:trPr>
          <w:trHeight w:val="293"/>
        </w:trPr>
        <w:tc>
          <w:tcPr>
            <w:tcW w:w="5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B2E44" w:rsidRPr="003C581F" w:rsidRDefault="00BB2E44" w:rsidP="00B30C74">
            <w:pPr>
              <w:spacing w:after="0" w:line="220" w:lineRule="exact"/>
              <w:rPr>
                <w:rFonts w:ascii="Times New Roman" w:hAnsi="Times New Roman"/>
                <w:lang w:val="en-US" w:eastAsia="ru-RU"/>
              </w:rPr>
            </w:pPr>
            <w:r w:rsidRPr="003C581F">
              <w:rPr>
                <w:rFonts w:ascii="Times New Roman" w:hAnsi="Times New Roman"/>
                <w:lang w:val="en-US" w:eastAsia="ru-RU"/>
              </w:rPr>
              <w:t>3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B2E44" w:rsidRPr="00D71F62" w:rsidRDefault="00BB2E44" w:rsidP="00B30C74">
            <w:pPr>
              <w:shd w:val="clear" w:color="auto" w:fill="FFFFFF"/>
              <w:spacing w:after="0" w:line="20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1F62">
              <w:rPr>
                <w:rFonts w:ascii="Times New Roman" w:hAnsi="Times New Roman"/>
                <w:sz w:val="24"/>
                <w:szCs w:val="24"/>
                <w:lang w:eastAsia="ru-RU"/>
              </w:rPr>
              <w:t>Быковский А.В.</w:t>
            </w:r>
          </w:p>
        </w:tc>
        <w:tc>
          <w:tcPr>
            <w:tcW w:w="1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B2E44" w:rsidRPr="00D71F62" w:rsidRDefault="00BB2E44" w:rsidP="00B30C74">
            <w:pPr>
              <w:spacing w:after="0" w:line="22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D71F62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  <w:proofErr w:type="gramEnd"/>
            <w:r w:rsidRPr="00D71F62">
              <w:rPr>
                <w:rFonts w:ascii="Times New Roman" w:hAnsi="Times New Roman"/>
                <w:sz w:val="24"/>
                <w:szCs w:val="24"/>
                <w:lang w:eastAsia="ru-RU"/>
              </w:rPr>
              <w:t>/дзюдо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B2E44" w:rsidRPr="00617218" w:rsidRDefault="00BB2E44" w:rsidP="00B30C74">
            <w:pPr>
              <w:spacing w:after="0" w:line="220" w:lineRule="exact"/>
              <w:jc w:val="center"/>
              <w:rPr>
                <w:rFonts w:ascii="Times New Roman" w:hAnsi="Times New Roman"/>
                <w:lang w:val="en-US" w:eastAsia="ru-RU"/>
              </w:rPr>
            </w:pPr>
            <w:r w:rsidRPr="00757E28">
              <w:rPr>
                <w:rFonts w:ascii="Times New Roman" w:hAnsi="Times New Roman"/>
                <w:color w:val="000000"/>
                <w:lang w:eastAsia="ru-RU"/>
              </w:rPr>
              <w:t>2/</w:t>
            </w:r>
            <w:r>
              <w:rPr>
                <w:rFonts w:ascii="Times New Roman" w:hAnsi="Times New Roman"/>
                <w:color w:val="000000"/>
                <w:lang w:val="en-US" w:eastAsia="ru-RU"/>
              </w:rPr>
              <w:t>20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B2E44" w:rsidRPr="00617218" w:rsidRDefault="00BB2E44" w:rsidP="00B30C74">
            <w:pPr>
              <w:spacing w:after="0" w:line="220" w:lineRule="exact"/>
              <w:jc w:val="center"/>
              <w:rPr>
                <w:rFonts w:ascii="Times New Roman" w:hAnsi="Times New Roman"/>
                <w:lang w:val="en-US" w:eastAsia="ru-RU"/>
              </w:rPr>
            </w:pPr>
            <w:r w:rsidRPr="00757E28">
              <w:rPr>
                <w:rFonts w:ascii="Times New Roman" w:hAnsi="Times New Roman"/>
                <w:color w:val="000000"/>
                <w:lang w:eastAsia="ru-RU"/>
              </w:rPr>
              <w:t>2</w:t>
            </w:r>
            <w:r>
              <w:rPr>
                <w:rFonts w:ascii="Times New Roman" w:hAnsi="Times New Roman"/>
                <w:color w:val="000000"/>
                <w:lang w:eastAsia="ru-RU"/>
              </w:rPr>
              <w:t>0</w:t>
            </w:r>
            <w:r w:rsidRPr="00757E28">
              <w:rPr>
                <w:rFonts w:ascii="Times New Roman" w:hAnsi="Times New Roman"/>
                <w:color w:val="000000"/>
                <w:lang w:eastAsia="ru-RU"/>
              </w:rPr>
              <w:t xml:space="preserve"> /</w:t>
            </w:r>
            <w:r>
              <w:rPr>
                <w:rFonts w:ascii="Times New Roman" w:hAnsi="Times New Roman"/>
                <w:color w:val="000000"/>
                <w:lang w:val="en-US" w:eastAsia="ru-RU"/>
              </w:rPr>
              <w:t>100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B2E44" w:rsidRPr="00D71F62" w:rsidRDefault="00BB2E44" w:rsidP="00B30C74">
            <w:pPr>
              <w:spacing w:after="0" w:line="220" w:lineRule="exact"/>
              <w:jc w:val="center"/>
              <w:rPr>
                <w:rFonts w:ascii="Times New Roman" w:hAnsi="Times New Roman"/>
                <w:lang w:eastAsia="ru-RU"/>
              </w:rPr>
            </w:pPr>
            <w:r w:rsidRPr="00D71F62">
              <w:rPr>
                <w:rFonts w:ascii="Times New Roman" w:hAnsi="Times New Roman"/>
                <w:color w:val="000000"/>
                <w:lang w:eastAsia="ru-RU"/>
              </w:rPr>
              <w:t>12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B2E44" w:rsidRPr="00D71F62" w:rsidRDefault="00BB2E44" w:rsidP="00B30C74">
            <w:pPr>
              <w:spacing w:after="0" w:line="220" w:lineRule="exact"/>
              <w:jc w:val="center"/>
              <w:rPr>
                <w:rFonts w:ascii="Times New Roman" w:hAnsi="Times New Roman"/>
                <w:lang w:val="en-US" w:eastAsia="ru-RU"/>
              </w:rPr>
            </w:pPr>
            <w:r w:rsidRPr="00D71F62">
              <w:rPr>
                <w:rFonts w:ascii="Times New Roman" w:hAnsi="Times New Roman"/>
                <w:color w:val="000000"/>
                <w:lang w:val="en-US" w:eastAsia="ru-RU"/>
              </w:rPr>
              <w:t>8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B2E44" w:rsidRPr="00D71F62" w:rsidRDefault="00BB2E44" w:rsidP="00B30C74">
            <w:pPr>
              <w:spacing w:after="0" w:line="220" w:lineRule="exact"/>
              <w:jc w:val="center"/>
              <w:rPr>
                <w:rFonts w:ascii="Times New Roman" w:hAnsi="Times New Roman"/>
                <w:lang w:val="en-US" w:eastAsia="ru-RU"/>
              </w:rPr>
            </w:pPr>
            <w:r w:rsidRPr="00D71F62">
              <w:rPr>
                <w:rFonts w:ascii="Times New Roman" w:hAnsi="Times New Roman"/>
                <w:lang w:val="en-US" w:eastAsia="ru-RU"/>
              </w:rPr>
              <w:t>-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B2E44" w:rsidRPr="00D71F62" w:rsidRDefault="00BB2E44" w:rsidP="00B30C74">
            <w:pPr>
              <w:spacing w:after="0" w:line="220" w:lineRule="exact"/>
              <w:jc w:val="center"/>
              <w:rPr>
                <w:rFonts w:ascii="Times New Roman" w:hAnsi="Times New Roman"/>
                <w:lang w:eastAsia="ru-RU"/>
              </w:rPr>
            </w:pPr>
            <w:r w:rsidRPr="00D71F62">
              <w:rPr>
                <w:rFonts w:ascii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B2E44" w:rsidRPr="00A54A1E" w:rsidRDefault="00BB2E44" w:rsidP="00B30C74">
            <w:pPr>
              <w:spacing w:after="0" w:line="220" w:lineRule="exact"/>
              <w:jc w:val="center"/>
              <w:rPr>
                <w:rFonts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>20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B2E44" w:rsidRPr="00D71F62" w:rsidRDefault="00BB2E44" w:rsidP="00B30C74">
            <w:pPr>
              <w:spacing w:after="0" w:line="220" w:lineRule="exact"/>
              <w:jc w:val="center"/>
              <w:rPr>
                <w:rFonts w:ascii="Times New Roman" w:hAnsi="Times New Roman"/>
                <w:lang w:val="en-US" w:eastAsia="ru-RU"/>
              </w:rPr>
            </w:pP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B2E44" w:rsidRPr="00D71F62" w:rsidRDefault="00BB2E44" w:rsidP="00B30C74">
            <w:pPr>
              <w:spacing w:after="0" w:line="220" w:lineRule="exact"/>
              <w:jc w:val="center"/>
              <w:rPr>
                <w:rFonts w:ascii="Times New Roman" w:hAnsi="Times New Roman"/>
                <w:lang w:val="en-US" w:eastAsia="ru-RU"/>
              </w:rPr>
            </w:pPr>
            <w:r w:rsidRPr="00D71F62">
              <w:rPr>
                <w:rFonts w:ascii="Times New Roman" w:hAnsi="Times New Roman"/>
                <w:lang w:val="en-US" w:eastAsia="ru-RU"/>
              </w:rPr>
              <w:t>-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B2E44" w:rsidRPr="00D71F62" w:rsidRDefault="00BB2E44" w:rsidP="00B30C74">
            <w:pPr>
              <w:spacing w:after="0" w:line="220" w:lineRule="exact"/>
              <w:jc w:val="center"/>
              <w:rPr>
                <w:rFonts w:ascii="Times New Roman" w:hAnsi="Times New Roman"/>
                <w:lang w:eastAsia="ru-RU"/>
              </w:rPr>
            </w:pPr>
            <w:r w:rsidRPr="00D71F62">
              <w:rPr>
                <w:rFonts w:ascii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B2E44" w:rsidRPr="00A54A1E" w:rsidRDefault="00BB2E44" w:rsidP="00B30C74">
            <w:pPr>
              <w:spacing w:after="0" w:line="220" w:lineRule="exact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B2E44" w:rsidRPr="00D71F62" w:rsidRDefault="00BB2E44" w:rsidP="00B30C74">
            <w:pPr>
              <w:spacing w:after="0" w:line="220" w:lineRule="exact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B2E44" w:rsidRPr="00D71F62" w:rsidRDefault="00BB2E44" w:rsidP="00B30C74">
            <w:pPr>
              <w:spacing w:after="0" w:line="220" w:lineRule="exact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71F62">
              <w:rPr>
                <w:rFonts w:ascii="Times New Roman" w:hAnsi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2E44" w:rsidRPr="00D71F62" w:rsidRDefault="00BB2E44" w:rsidP="00B30C74">
            <w:pPr>
              <w:spacing w:after="0" w:line="22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1F62">
              <w:rPr>
                <w:rFonts w:ascii="Times New Roman" w:hAnsi="Times New Roman"/>
                <w:color w:val="000000"/>
                <w:lang w:eastAsia="ru-RU"/>
              </w:rPr>
              <w:t>-</w:t>
            </w:r>
          </w:p>
        </w:tc>
      </w:tr>
      <w:tr w:rsidR="00BB2E44" w:rsidRPr="00D71F62" w:rsidTr="00B30C74">
        <w:trPr>
          <w:trHeight w:val="274"/>
        </w:trPr>
        <w:tc>
          <w:tcPr>
            <w:tcW w:w="5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B2E44" w:rsidRPr="003C581F" w:rsidRDefault="00BB2E44" w:rsidP="00B30C74">
            <w:pPr>
              <w:spacing w:after="0" w:line="220" w:lineRule="exact"/>
              <w:rPr>
                <w:rFonts w:ascii="Times New Roman" w:hAnsi="Times New Roman"/>
                <w:lang w:val="en-US" w:eastAsia="ru-RU"/>
              </w:rPr>
            </w:pPr>
            <w:r w:rsidRPr="003C581F">
              <w:rPr>
                <w:rFonts w:ascii="Times New Roman" w:hAnsi="Times New Roman"/>
                <w:lang w:val="en-US" w:eastAsia="ru-RU"/>
              </w:rPr>
              <w:t>4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B2E44" w:rsidRPr="00D71F62" w:rsidRDefault="00BB2E44" w:rsidP="00B30C74">
            <w:pPr>
              <w:shd w:val="clear" w:color="auto" w:fill="FFFFFF"/>
              <w:spacing w:after="0" w:line="20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1F62">
              <w:rPr>
                <w:rFonts w:ascii="Times New Roman" w:hAnsi="Times New Roman"/>
                <w:sz w:val="24"/>
                <w:szCs w:val="24"/>
                <w:lang w:eastAsia="ru-RU"/>
              </w:rPr>
              <w:t>Сидилев А.П.</w:t>
            </w:r>
          </w:p>
        </w:tc>
        <w:tc>
          <w:tcPr>
            <w:tcW w:w="1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B2E44" w:rsidRPr="00D71F62" w:rsidRDefault="00BB2E44" w:rsidP="00B30C74">
            <w:pPr>
              <w:spacing w:after="0" w:line="22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D71F62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  <w:proofErr w:type="gramEnd"/>
            <w:r w:rsidRPr="00D71F62">
              <w:rPr>
                <w:rFonts w:ascii="Times New Roman" w:hAnsi="Times New Roman"/>
                <w:sz w:val="24"/>
                <w:szCs w:val="24"/>
                <w:lang w:eastAsia="ru-RU"/>
              </w:rPr>
              <w:t>/дзюдо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B2E44" w:rsidRPr="00757E28" w:rsidRDefault="00BB2E44" w:rsidP="00B30C74">
            <w:pPr>
              <w:spacing w:after="0" w:line="220" w:lineRule="exact"/>
              <w:jc w:val="center"/>
              <w:rPr>
                <w:rFonts w:ascii="Times New Roman" w:hAnsi="Times New Roman"/>
                <w:lang w:val="en-US" w:eastAsia="ru-RU"/>
              </w:rPr>
            </w:pPr>
            <w:r w:rsidRPr="00757E28">
              <w:rPr>
                <w:rFonts w:ascii="Times New Roman" w:hAnsi="Times New Roman"/>
                <w:color w:val="000000"/>
                <w:lang w:eastAsia="ru-RU"/>
              </w:rPr>
              <w:t>2/</w:t>
            </w:r>
            <w:r>
              <w:rPr>
                <w:rFonts w:ascii="Times New Roman" w:hAnsi="Times New Roman"/>
                <w:color w:val="000000"/>
                <w:lang w:val="en-US" w:eastAsia="ru-RU"/>
              </w:rPr>
              <w:t>23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B2E44" w:rsidRPr="00617218" w:rsidRDefault="00BB2E44" w:rsidP="00B30C74">
            <w:pPr>
              <w:spacing w:after="0" w:line="220" w:lineRule="exact"/>
              <w:jc w:val="center"/>
              <w:rPr>
                <w:rFonts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lang w:val="en-US" w:eastAsia="ru-RU"/>
              </w:rPr>
              <w:t>2</w:t>
            </w:r>
            <w:r>
              <w:rPr>
                <w:rFonts w:ascii="Times New Roman" w:hAnsi="Times New Roman"/>
                <w:color w:val="000000"/>
                <w:lang w:eastAsia="ru-RU"/>
              </w:rPr>
              <w:t>3</w:t>
            </w:r>
            <w:r w:rsidRPr="00757E28">
              <w:rPr>
                <w:rFonts w:ascii="Times New Roman" w:hAnsi="Times New Roman"/>
                <w:color w:val="000000"/>
                <w:lang w:eastAsia="ru-RU"/>
              </w:rPr>
              <w:t>/</w:t>
            </w:r>
            <w:r>
              <w:rPr>
                <w:rFonts w:ascii="Times New Roman" w:hAnsi="Times New Roman"/>
                <w:color w:val="000000"/>
                <w:lang w:val="en-US" w:eastAsia="ru-RU"/>
              </w:rPr>
              <w:t>100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B2E44" w:rsidRPr="00D71F62" w:rsidRDefault="00BB2E44" w:rsidP="00B30C74">
            <w:pPr>
              <w:spacing w:after="0" w:line="220" w:lineRule="exact"/>
              <w:jc w:val="center"/>
              <w:rPr>
                <w:rFonts w:ascii="Times New Roman" w:hAnsi="Times New Roman"/>
                <w:lang w:eastAsia="ru-RU"/>
              </w:rPr>
            </w:pPr>
            <w:r w:rsidRPr="00D71F62">
              <w:rPr>
                <w:rFonts w:ascii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B2E44" w:rsidRPr="00D71F62" w:rsidRDefault="00BB2E44" w:rsidP="00B30C74">
            <w:pPr>
              <w:spacing w:after="0" w:line="220" w:lineRule="exact"/>
              <w:jc w:val="center"/>
              <w:rPr>
                <w:rFonts w:ascii="Times New Roman" w:hAnsi="Times New Roman"/>
                <w:lang w:val="en-US" w:eastAsia="ru-RU"/>
              </w:rPr>
            </w:pPr>
            <w:r w:rsidRPr="00D71F62">
              <w:rPr>
                <w:rFonts w:ascii="Times New Roman" w:hAnsi="Times New Roman"/>
                <w:color w:val="000000"/>
                <w:lang w:eastAsia="ru-RU"/>
              </w:rPr>
              <w:t>1</w:t>
            </w:r>
            <w:r w:rsidRPr="00D71F62">
              <w:rPr>
                <w:rFonts w:ascii="Times New Roman" w:hAnsi="Times New Roman"/>
                <w:color w:val="000000"/>
                <w:lang w:val="en-US" w:eastAsia="ru-RU"/>
              </w:rPr>
              <w:t>3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B2E44" w:rsidRPr="00D71F62" w:rsidRDefault="00BB2E44" w:rsidP="00B30C74">
            <w:pPr>
              <w:spacing w:after="0" w:line="220" w:lineRule="exact"/>
              <w:jc w:val="center"/>
              <w:rPr>
                <w:rFonts w:ascii="Times New Roman" w:hAnsi="Times New Roman"/>
                <w:lang w:val="en-US" w:eastAsia="ru-RU"/>
              </w:rPr>
            </w:pPr>
            <w:r w:rsidRPr="00D71F62">
              <w:rPr>
                <w:rFonts w:ascii="Times New Roman" w:hAnsi="Times New Roman"/>
                <w:lang w:val="en-US" w:eastAsia="ru-RU"/>
              </w:rPr>
              <w:t>-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B2E44" w:rsidRPr="00D71F62" w:rsidRDefault="00BB2E44" w:rsidP="00B30C74">
            <w:pPr>
              <w:spacing w:after="0" w:line="220" w:lineRule="exact"/>
              <w:jc w:val="center"/>
              <w:rPr>
                <w:rFonts w:ascii="Times New Roman" w:hAnsi="Times New Roman"/>
                <w:lang w:eastAsia="ru-RU"/>
              </w:rPr>
            </w:pPr>
            <w:r w:rsidRPr="00D71F62">
              <w:rPr>
                <w:rFonts w:ascii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B2E44" w:rsidRPr="00A54A1E" w:rsidRDefault="00BB2E44" w:rsidP="00B30C74">
            <w:pPr>
              <w:spacing w:after="0" w:line="220" w:lineRule="exact"/>
              <w:jc w:val="center"/>
              <w:rPr>
                <w:rFonts w:ascii="Times New Roman" w:hAnsi="Times New Roman"/>
                <w:lang w:val="en-US" w:eastAsia="ru-RU"/>
              </w:rPr>
            </w:pPr>
            <w:r w:rsidRPr="00D71F62">
              <w:rPr>
                <w:rFonts w:ascii="Times New Roman" w:hAnsi="Times New Roman"/>
                <w:color w:val="000000"/>
                <w:lang w:eastAsia="ru-RU"/>
              </w:rPr>
              <w:t>1</w:t>
            </w:r>
            <w:r>
              <w:rPr>
                <w:rFonts w:ascii="Times New Roman" w:hAnsi="Times New Roman"/>
                <w:color w:val="000000"/>
                <w:lang w:val="en-US"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B2E44" w:rsidRPr="00A54A1E" w:rsidRDefault="00BB2E44" w:rsidP="00B30C74">
            <w:pPr>
              <w:spacing w:after="0" w:line="220" w:lineRule="exact"/>
              <w:jc w:val="center"/>
              <w:rPr>
                <w:rFonts w:ascii="Times New Roman" w:hAnsi="Times New Roman"/>
                <w:lang w:val="en-US" w:eastAsia="ru-RU"/>
              </w:rPr>
            </w:pPr>
            <w:r w:rsidRPr="00D71F62">
              <w:rPr>
                <w:rFonts w:ascii="Times New Roman" w:hAnsi="Times New Roman"/>
                <w:color w:val="000000"/>
                <w:lang w:eastAsia="ru-RU"/>
              </w:rPr>
              <w:t>1</w:t>
            </w:r>
            <w:r>
              <w:rPr>
                <w:rFonts w:ascii="Times New Roman" w:hAnsi="Times New Roman"/>
                <w:color w:val="000000"/>
                <w:lang w:val="en-US" w:eastAsia="ru-RU"/>
              </w:rPr>
              <w:t>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B2E44" w:rsidRPr="00D71F62" w:rsidRDefault="00BB2E44" w:rsidP="00B30C74">
            <w:pPr>
              <w:spacing w:after="0" w:line="220" w:lineRule="exact"/>
              <w:jc w:val="center"/>
              <w:rPr>
                <w:rFonts w:ascii="Times New Roman" w:hAnsi="Times New Roman"/>
                <w:lang w:val="en-US" w:eastAsia="ru-RU"/>
              </w:rPr>
            </w:pPr>
            <w:r w:rsidRPr="00D71F62">
              <w:rPr>
                <w:rFonts w:ascii="Times New Roman" w:hAnsi="Times New Roman"/>
                <w:lang w:val="en-US" w:eastAsia="ru-RU"/>
              </w:rPr>
              <w:t>-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B2E44" w:rsidRPr="00D71F62" w:rsidRDefault="00BB2E44" w:rsidP="00B30C74">
            <w:pPr>
              <w:spacing w:after="0" w:line="220" w:lineRule="exact"/>
              <w:jc w:val="center"/>
              <w:rPr>
                <w:rFonts w:ascii="Times New Roman" w:hAnsi="Times New Roman"/>
                <w:lang w:eastAsia="ru-RU"/>
              </w:rPr>
            </w:pPr>
            <w:r w:rsidRPr="00D71F62">
              <w:rPr>
                <w:rFonts w:ascii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B2E44" w:rsidRPr="00A54A1E" w:rsidRDefault="00BB2E44" w:rsidP="00B30C74">
            <w:pPr>
              <w:spacing w:after="0" w:line="220" w:lineRule="exact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17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B2E44" w:rsidRPr="00D71F62" w:rsidRDefault="00BB2E44" w:rsidP="00B30C74">
            <w:pPr>
              <w:spacing w:after="0" w:line="220" w:lineRule="exact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B2E44" w:rsidRPr="00D71F62" w:rsidRDefault="00BB2E44" w:rsidP="00B30C74">
            <w:pPr>
              <w:spacing w:after="0" w:line="220" w:lineRule="exact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71F62">
              <w:rPr>
                <w:rFonts w:ascii="Times New Roman" w:hAnsi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2E44" w:rsidRPr="00D71F62" w:rsidRDefault="00BB2E44" w:rsidP="00B30C74">
            <w:pPr>
              <w:spacing w:after="0" w:line="22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1F62">
              <w:rPr>
                <w:rFonts w:ascii="Times New Roman" w:hAnsi="Times New Roman"/>
                <w:color w:val="000000"/>
                <w:lang w:eastAsia="ru-RU"/>
              </w:rPr>
              <w:t>-</w:t>
            </w:r>
          </w:p>
        </w:tc>
      </w:tr>
      <w:tr w:rsidR="00BB2E44" w:rsidRPr="00D71F62" w:rsidTr="00B30C74">
        <w:trPr>
          <w:trHeight w:val="283"/>
        </w:trPr>
        <w:tc>
          <w:tcPr>
            <w:tcW w:w="5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B2E44" w:rsidRPr="003C581F" w:rsidRDefault="00BB2E44" w:rsidP="00B30C74">
            <w:pPr>
              <w:spacing w:after="0" w:line="220" w:lineRule="exact"/>
              <w:rPr>
                <w:rFonts w:ascii="Times New Roman" w:hAnsi="Times New Roman"/>
                <w:lang w:val="en-US" w:eastAsia="ru-RU"/>
              </w:rPr>
            </w:pPr>
            <w:r w:rsidRPr="003C581F">
              <w:rPr>
                <w:rFonts w:ascii="Times New Roman" w:hAnsi="Times New Roman"/>
                <w:lang w:val="en-US" w:eastAsia="ru-RU"/>
              </w:rPr>
              <w:t>5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B2E44" w:rsidRPr="00D71F62" w:rsidRDefault="00BB2E44" w:rsidP="00B30C74">
            <w:pPr>
              <w:shd w:val="clear" w:color="auto" w:fill="FFFFFF"/>
              <w:spacing w:after="0" w:line="20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1F62">
              <w:rPr>
                <w:rFonts w:ascii="Times New Roman" w:hAnsi="Times New Roman"/>
                <w:sz w:val="24"/>
                <w:szCs w:val="24"/>
                <w:lang w:eastAsia="ru-RU"/>
              </w:rPr>
              <w:t>Ржищев Ю.Д.</w:t>
            </w:r>
          </w:p>
        </w:tc>
        <w:tc>
          <w:tcPr>
            <w:tcW w:w="1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B2E44" w:rsidRPr="00D71F62" w:rsidRDefault="00BB2E44" w:rsidP="00B30C74">
            <w:pPr>
              <w:spacing w:after="0" w:line="22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1F62">
              <w:rPr>
                <w:rFonts w:ascii="Times New Roman" w:hAnsi="Times New Roman"/>
                <w:sz w:val="24"/>
                <w:szCs w:val="24"/>
                <w:lang w:eastAsia="ru-RU"/>
              </w:rPr>
              <w:t>хоккей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B2E44" w:rsidRPr="00617218" w:rsidRDefault="00BB2E44" w:rsidP="00B30C74">
            <w:pPr>
              <w:spacing w:after="0" w:line="220" w:lineRule="exact"/>
              <w:jc w:val="center"/>
              <w:rPr>
                <w:rFonts w:ascii="Times New Roman" w:hAnsi="Times New Roman"/>
                <w:lang w:val="en-US" w:eastAsia="ru-RU"/>
              </w:rPr>
            </w:pPr>
            <w:r w:rsidRPr="00D74BFB">
              <w:rPr>
                <w:rFonts w:ascii="Times New Roman" w:hAnsi="Times New Roman"/>
                <w:color w:val="000000"/>
                <w:lang w:eastAsia="ru-RU"/>
              </w:rPr>
              <w:t>2/2</w:t>
            </w:r>
            <w:r>
              <w:rPr>
                <w:rFonts w:ascii="Times New Roman" w:hAnsi="Times New Roman"/>
                <w:color w:val="000000"/>
                <w:lang w:val="en-US" w:eastAsia="ru-RU"/>
              </w:rPr>
              <w:t>0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B2E44" w:rsidRPr="00D74BFB" w:rsidRDefault="00BB2E44" w:rsidP="00B30C74">
            <w:pPr>
              <w:spacing w:after="0" w:line="220" w:lineRule="exact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20</w:t>
            </w:r>
            <w:r w:rsidRPr="00D74BFB">
              <w:rPr>
                <w:rFonts w:ascii="Times New Roman" w:hAnsi="Times New Roman"/>
                <w:color w:val="000000"/>
                <w:lang w:eastAsia="ru-RU"/>
              </w:rPr>
              <w:t xml:space="preserve"> /</w:t>
            </w:r>
            <w:r>
              <w:rPr>
                <w:rFonts w:ascii="Times New Roman" w:hAnsi="Times New Roman"/>
                <w:color w:val="000000"/>
                <w:lang w:val="en-US" w:eastAsia="ru-RU"/>
              </w:rPr>
              <w:t>100</w:t>
            </w:r>
            <w:r w:rsidRPr="00D74BFB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B2E44" w:rsidRPr="00617218" w:rsidRDefault="00BB2E44" w:rsidP="00B30C74">
            <w:pPr>
              <w:spacing w:after="0" w:line="220" w:lineRule="exact"/>
              <w:jc w:val="center"/>
              <w:rPr>
                <w:rFonts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>5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B2E44" w:rsidRPr="00617218" w:rsidRDefault="00BB2E44" w:rsidP="00B30C74">
            <w:pPr>
              <w:spacing w:after="0" w:line="220" w:lineRule="exact"/>
              <w:jc w:val="center"/>
              <w:rPr>
                <w:rFonts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>15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B2E44" w:rsidRPr="00D74BFB" w:rsidRDefault="00BB2E44" w:rsidP="00B30C74">
            <w:pPr>
              <w:spacing w:after="0" w:line="220" w:lineRule="exact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B2E44" w:rsidRPr="00D74BFB" w:rsidRDefault="00BB2E44" w:rsidP="00B30C74">
            <w:pPr>
              <w:spacing w:after="0" w:line="220" w:lineRule="exact"/>
              <w:jc w:val="center"/>
              <w:rPr>
                <w:rFonts w:ascii="Times New Roman" w:hAnsi="Times New Roman"/>
                <w:lang w:eastAsia="ru-RU"/>
              </w:rPr>
            </w:pPr>
            <w:r w:rsidRPr="00D74BFB">
              <w:rPr>
                <w:rFonts w:ascii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B2E44" w:rsidRPr="00617218" w:rsidRDefault="00BB2E44" w:rsidP="00B30C74">
            <w:pPr>
              <w:spacing w:after="0" w:line="220" w:lineRule="exact"/>
              <w:jc w:val="center"/>
              <w:rPr>
                <w:rFonts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>15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B2E44" w:rsidRPr="00617218" w:rsidRDefault="00BB2E44" w:rsidP="00B30C74">
            <w:pPr>
              <w:spacing w:after="0" w:line="220" w:lineRule="exact"/>
              <w:jc w:val="center"/>
              <w:rPr>
                <w:rFonts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>5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B2E44" w:rsidRPr="00D74BFB" w:rsidRDefault="00BB2E44" w:rsidP="00B30C74">
            <w:pPr>
              <w:spacing w:after="0" w:line="220" w:lineRule="exact"/>
              <w:jc w:val="center"/>
              <w:rPr>
                <w:rFonts w:ascii="Times New Roman" w:hAnsi="Times New Roman"/>
                <w:lang w:eastAsia="ru-RU"/>
              </w:rPr>
            </w:pPr>
            <w:r w:rsidRPr="00D74BFB">
              <w:rPr>
                <w:rFonts w:ascii="Times New Roman" w:hAnsi="Times New Roman"/>
                <w:lang w:eastAsia="ru-RU"/>
              </w:rPr>
              <w:t>-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B2E44" w:rsidRPr="00D74BFB" w:rsidRDefault="00BB2E44" w:rsidP="00B30C74">
            <w:pPr>
              <w:spacing w:after="0" w:line="220" w:lineRule="exact"/>
              <w:jc w:val="center"/>
              <w:rPr>
                <w:rFonts w:ascii="Times New Roman" w:hAnsi="Times New Roman"/>
                <w:lang w:eastAsia="ru-RU"/>
              </w:rPr>
            </w:pPr>
            <w:r w:rsidRPr="00D74BFB">
              <w:rPr>
                <w:rFonts w:ascii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B2E44" w:rsidRPr="00D74BFB" w:rsidRDefault="00BB2E44" w:rsidP="00B30C74">
            <w:pPr>
              <w:spacing w:after="0" w:line="22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4BFB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B2E44" w:rsidRPr="00D74BFB" w:rsidRDefault="00BB2E44" w:rsidP="00B30C74">
            <w:pPr>
              <w:spacing w:after="0" w:line="22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4BFB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B2E44" w:rsidRPr="00D74BFB" w:rsidRDefault="00BB2E44" w:rsidP="00B30C74">
            <w:pPr>
              <w:spacing w:after="0" w:line="22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2E44" w:rsidRPr="00D71F62" w:rsidRDefault="00BB2E44" w:rsidP="00B30C74">
            <w:pPr>
              <w:spacing w:after="0" w:line="22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1F62">
              <w:rPr>
                <w:rFonts w:ascii="Times New Roman" w:hAnsi="Times New Roman"/>
                <w:color w:val="000000"/>
                <w:lang w:eastAsia="ru-RU"/>
              </w:rPr>
              <w:t>-</w:t>
            </w:r>
          </w:p>
        </w:tc>
      </w:tr>
      <w:tr w:rsidR="00BB2E44" w:rsidRPr="00D71F62" w:rsidTr="00B30C74">
        <w:trPr>
          <w:trHeight w:val="283"/>
        </w:trPr>
        <w:tc>
          <w:tcPr>
            <w:tcW w:w="5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B2E44" w:rsidRPr="003C581F" w:rsidRDefault="00BB2E44" w:rsidP="00B30C74">
            <w:pPr>
              <w:spacing w:after="0" w:line="220" w:lineRule="exact"/>
              <w:rPr>
                <w:rFonts w:ascii="Times New Roman" w:hAnsi="Times New Roman"/>
                <w:lang w:val="en-US" w:eastAsia="ru-RU"/>
              </w:rPr>
            </w:pPr>
            <w:r w:rsidRPr="003C581F">
              <w:rPr>
                <w:rFonts w:ascii="Times New Roman" w:hAnsi="Times New Roman"/>
                <w:lang w:val="en-US" w:eastAsia="ru-RU"/>
              </w:rPr>
              <w:t>6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B2E44" w:rsidRPr="00D71F62" w:rsidRDefault="00BB2E44" w:rsidP="00B30C74">
            <w:pPr>
              <w:shd w:val="clear" w:color="auto" w:fill="FFFFFF"/>
              <w:spacing w:after="0" w:line="20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1F62">
              <w:rPr>
                <w:rFonts w:ascii="Times New Roman" w:hAnsi="Times New Roman"/>
                <w:sz w:val="24"/>
                <w:szCs w:val="24"/>
                <w:lang w:eastAsia="ru-RU"/>
              </w:rPr>
              <w:t>Шурлов Г.И.</w:t>
            </w:r>
          </w:p>
        </w:tc>
        <w:tc>
          <w:tcPr>
            <w:tcW w:w="1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B2E44" w:rsidRPr="00D71F62" w:rsidRDefault="00BB2E44" w:rsidP="00B30C74">
            <w:pPr>
              <w:spacing w:after="0" w:line="22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1F62">
              <w:rPr>
                <w:rFonts w:ascii="Times New Roman" w:hAnsi="Times New Roman"/>
                <w:sz w:val="24"/>
                <w:szCs w:val="24"/>
                <w:lang w:eastAsia="ru-RU"/>
              </w:rPr>
              <w:t>футбол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B2E44" w:rsidRPr="00617218" w:rsidRDefault="00BB2E44" w:rsidP="00B30C74">
            <w:pPr>
              <w:spacing w:after="0" w:line="220" w:lineRule="exact"/>
              <w:jc w:val="center"/>
              <w:rPr>
                <w:rFonts w:ascii="Times New Roman" w:hAnsi="Times New Roman"/>
                <w:lang w:val="en-US" w:eastAsia="ru-RU"/>
              </w:rPr>
            </w:pPr>
            <w:r w:rsidRPr="00757E28">
              <w:rPr>
                <w:rFonts w:ascii="Times New Roman" w:hAnsi="Times New Roman"/>
                <w:color w:val="000000"/>
                <w:lang w:val="en-US" w:eastAsia="ru-RU"/>
              </w:rPr>
              <w:t>3</w:t>
            </w:r>
            <w:r w:rsidRPr="00757E28">
              <w:rPr>
                <w:rFonts w:ascii="Times New Roman" w:hAnsi="Times New Roman"/>
                <w:color w:val="000000"/>
                <w:lang w:eastAsia="ru-RU"/>
              </w:rPr>
              <w:t>/</w:t>
            </w:r>
            <w:r>
              <w:rPr>
                <w:rFonts w:ascii="Times New Roman" w:hAnsi="Times New Roman"/>
                <w:color w:val="000000"/>
                <w:lang w:val="en-US" w:eastAsia="ru-RU"/>
              </w:rPr>
              <w:t>26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B2E44" w:rsidRPr="00757E28" w:rsidRDefault="00BB2E44" w:rsidP="00B30C74">
            <w:pPr>
              <w:spacing w:after="0" w:line="220" w:lineRule="exact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val="en-US" w:eastAsia="ru-RU"/>
              </w:rPr>
              <w:t>2</w:t>
            </w:r>
            <w:r>
              <w:rPr>
                <w:rFonts w:ascii="Times New Roman" w:hAnsi="Times New Roman"/>
                <w:color w:val="000000"/>
                <w:lang w:eastAsia="ru-RU"/>
              </w:rPr>
              <w:t>6</w:t>
            </w:r>
            <w:r w:rsidRPr="00757E28">
              <w:rPr>
                <w:rFonts w:ascii="Times New Roman" w:hAnsi="Times New Roman"/>
                <w:color w:val="000000"/>
                <w:lang w:eastAsia="ru-RU"/>
              </w:rPr>
              <w:t xml:space="preserve"> / 100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B2E44" w:rsidRPr="00D71F62" w:rsidRDefault="00BB2E44" w:rsidP="00B30C74">
            <w:pPr>
              <w:spacing w:after="0" w:line="220" w:lineRule="exact"/>
              <w:jc w:val="center"/>
              <w:rPr>
                <w:rFonts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>1</w:t>
            </w:r>
            <w:r w:rsidRPr="00D71F62">
              <w:rPr>
                <w:rFonts w:ascii="Times New Roman" w:hAnsi="Times New Roman"/>
                <w:lang w:val="en-US" w:eastAsia="ru-RU"/>
              </w:rPr>
              <w:t>0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B2E44" w:rsidRPr="00617218" w:rsidRDefault="00BB2E44" w:rsidP="00B30C74">
            <w:pPr>
              <w:spacing w:after="0" w:line="220" w:lineRule="exact"/>
              <w:jc w:val="center"/>
              <w:rPr>
                <w:rFonts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>16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B2E44" w:rsidRPr="00D71F62" w:rsidRDefault="00BB2E44" w:rsidP="00B30C74">
            <w:pPr>
              <w:spacing w:after="0" w:line="220" w:lineRule="exact"/>
              <w:jc w:val="center"/>
              <w:rPr>
                <w:rFonts w:ascii="Times New Roman" w:hAnsi="Times New Roman"/>
                <w:lang w:val="en-US" w:eastAsia="ru-RU"/>
              </w:rPr>
            </w:pP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B2E44" w:rsidRPr="00D71F62" w:rsidRDefault="00BB2E44" w:rsidP="00B30C74">
            <w:pPr>
              <w:spacing w:after="0" w:line="220" w:lineRule="exact"/>
              <w:jc w:val="center"/>
              <w:rPr>
                <w:rFonts w:ascii="Times New Roman" w:hAnsi="Times New Roman"/>
                <w:lang w:eastAsia="ru-RU"/>
              </w:rPr>
            </w:pPr>
            <w:r w:rsidRPr="00D71F62">
              <w:rPr>
                <w:rFonts w:ascii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B2E44" w:rsidRPr="00D71F62" w:rsidRDefault="00BB2E44" w:rsidP="00B30C74">
            <w:pPr>
              <w:spacing w:after="0" w:line="220" w:lineRule="exact"/>
              <w:jc w:val="center"/>
              <w:rPr>
                <w:rFonts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>20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B2E44" w:rsidRPr="00617218" w:rsidRDefault="00BB2E44" w:rsidP="00B30C74">
            <w:pPr>
              <w:spacing w:after="0" w:line="220" w:lineRule="exact"/>
              <w:jc w:val="center"/>
              <w:rPr>
                <w:rFonts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>6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B2E44" w:rsidRPr="00D71F62" w:rsidRDefault="00BB2E44" w:rsidP="00B30C74">
            <w:pPr>
              <w:spacing w:after="0" w:line="220" w:lineRule="exact"/>
              <w:jc w:val="center"/>
              <w:rPr>
                <w:rFonts w:ascii="Times New Roman" w:hAnsi="Times New Roman"/>
                <w:lang w:val="en-US" w:eastAsia="ru-RU"/>
              </w:rPr>
            </w:pPr>
            <w:r w:rsidRPr="00D71F62">
              <w:rPr>
                <w:rFonts w:ascii="Times New Roman" w:hAnsi="Times New Roman"/>
                <w:lang w:val="en-US" w:eastAsia="ru-RU"/>
              </w:rPr>
              <w:t>-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B2E44" w:rsidRPr="00D71F62" w:rsidRDefault="00BB2E44" w:rsidP="00B30C74">
            <w:pPr>
              <w:spacing w:after="0" w:line="220" w:lineRule="exact"/>
              <w:jc w:val="center"/>
              <w:rPr>
                <w:rFonts w:ascii="Times New Roman" w:hAnsi="Times New Roman"/>
                <w:lang w:eastAsia="ru-RU"/>
              </w:rPr>
            </w:pPr>
            <w:r w:rsidRPr="00D71F62">
              <w:rPr>
                <w:rFonts w:ascii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B2E44" w:rsidRPr="00D71F62" w:rsidRDefault="00BB2E44" w:rsidP="00B30C74">
            <w:pPr>
              <w:spacing w:after="0" w:line="220" w:lineRule="exact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1</w:t>
            </w:r>
            <w:r w:rsidRPr="00D71F62">
              <w:rPr>
                <w:rFonts w:ascii="Times New Roman" w:hAnsi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B2E44" w:rsidRPr="00D71F62" w:rsidRDefault="00BB2E44" w:rsidP="00B30C74">
            <w:pPr>
              <w:spacing w:after="0" w:line="220" w:lineRule="exact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B2E44" w:rsidRPr="00D71F62" w:rsidRDefault="00BB2E44" w:rsidP="00B30C74">
            <w:pPr>
              <w:spacing w:after="0" w:line="220" w:lineRule="exact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71F62">
              <w:rPr>
                <w:rFonts w:ascii="Times New Roman" w:hAnsi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2E44" w:rsidRPr="00D71F62" w:rsidRDefault="00BB2E44" w:rsidP="00B30C74">
            <w:pPr>
              <w:spacing w:after="0" w:line="22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1F62">
              <w:rPr>
                <w:rFonts w:ascii="Times New Roman" w:hAnsi="Times New Roman"/>
                <w:color w:val="000000"/>
                <w:lang w:eastAsia="ru-RU"/>
              </w:rPr>
              <w:t>-</w:t>
            </w:r>
          </w:p>
        </w:tc>
      </w:tr>
      <w:tr w:rsidR="00BB2E44" w:rsidRPr="00D71F62" w:rsidTr="00B30C74">
        <w:trPr>
          <w:trHeight w:val="283"/>
        </w:trPr>
        <w:tc>
          <w:tcPr>
            <w:tcW w:w="5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B2E44" w:rsidRPr="00D71F62" w:rsidRDefault="00BB2E44" w:rsidP="00B30C74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B2E44" w:rsidRPr="00D71F62" w:rsidRDefault="00BB2E44" w:rsidP="00B30C74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B2E44" w:rsidRPr="00D71F62" w:rsidRDefault="00BB2E44" w:rsidP="00B30C74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B2E44" w:rsidRPr="00757E28" w:rsidRDefault="00BB2E44" w:rsidP="00B30C74">
            <w:pPr>
              <w:spacing w:after="0" w:line="220" w:lineRule="exact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B2E44" w:rsidRPr="00D71F62" w:rsidRDefault="00BB2E44" w:rsidP="00B30C74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B2E44" w:rsidRPr="00D71F62" w:rsidRDefault="00BB2E44" w:rsidP="00B30C74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B2E44" w:rsidRPr="00D71F62" w:rsidRDefault="00BB2E44" w:rsidP="00B30C74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B2E44" w:rsidRPr="00D71F62" w:rsidRDefault="00BB2E44" w:rsidP="00B30C74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B2E44" w:rsidRPr="00D71F62" w:rsidRDefault="00BB2E44" w:rsidP="00B30C74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B2E44" w:rsidRPr="00D71F62" w:rsidRDefault="00BB2E44" w:rsidP="00B30C74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B2E44" w:rsidRPr="00D71F62" w:rsidRDefault="00BB2E44" w:rsidP="00B30C74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B2E44" w:rsidRPr="00D71F62" w:rsidRDefault="00BB2E44" w:rsidP="00B30C74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B2E44" w:rsidRPr="00D71F62" w:rsidRDefault="00BB2E44" w:rsidP="00B30C74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B2E44" w:rsidRPr="00D71F62" w:rsidRDefault="00BB2E44" w:rsidP="00B30C74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B2E44" w:rsidRPr="00D71F62" w:rsidRDefault="00BB2E44" w:rsidP="00B30C74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B2E44" w:rsidRPr="00D71F62" w:rsidRDefault="00BB2E44" w:rsidP="00B30C74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B2E44" w:rsidRPr="00D71F62" w:rsidRDefault="00BB2E44" w:rsidP="00B30C74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2E44" w:rsidRPr="00D71F62" w:rsidTr="00B30C74">
        <w:trPr>
          <w:trHeight w:val="293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B2E44" w:rsidRPr="00D71F62" w:rsidRDefault="00BB2E44" w:rsidP="00B30C74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B2E44" w:rsidRPr="00B82511" w:rsidRDefault="00BB2E44" w:rsidP="00B30C74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71F62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Итого:</w:t>
            </w:r>
            <w:r>
              <w:rPr>
                <w:rFonts w:ascii="Times New Roman" w:hAnsi="Times New Roman"/>
                <w:b/>
                <w:bCs/>
                <w:color w:val="000000"/>
                <w:lang w:val="en-US" w:eastAsia="ru-RU"/>
              </w:rPr>
              <w:t xml:space="preserve"> 2021-2022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B2E44" w:rsidRPr="00D71F62" w:rsidRDefault="00BB2E44" w:rsidP="00B30C74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B2E44" w:rsidRPr="00A278BC" w:rsidRDefault="00BB2E44" w:rsidP="00B30C74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12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130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B2E44" w:rsidRPr="00B82511" w:rsidRDefault="00BB2E44" w:rsidP="00B30C74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0/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B2E44" w:rsidRPr="00B82511" w:rsidRDefault="00BB2E44" w:rsidP="00B30C74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48,5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B2E44" w:rsidRPr="00D71F62" w:rsidRDefault="00BB2E44" w:rsidP="00B30C74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51,5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B2E44" w:rsidRPr="00D71F62" w:rsidRDefault="00BB2E44" w:rsidP="00B30C74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B2E44" w:rsidRPr="00D71F62" w:rsidRDefault="00BB2E44" w:rsidP="00B30C74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B2E44" w:rsidRPr="00D71F62" w:rsidRDefault="00BB2E44" w:rsidP="00B30C74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75,4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B2E44" w:rsidRPr="00D71F62" w:rsidRDefault="00BB2E44" w:rsidP="00B30C74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24,6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B2E44" w:rsidRPr="00D71F62" w:rsidRDefault="00BB2E44" w:rsidP="00B30C74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B2E44" w:rsidRPr="00D71F62" w:rsidRDefault="00BB2E44" w:rsidP="00B30C74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B2E44" w:rsidRPr="00D71F62" w:rsidRDefault="00BB2E44" w:rsidP="00B30C74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B2E44" w:rsidRPr="00D71F62" w:rsidRDefault="00BB2E44" w:rsidP="00B30C74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B2E44" w:rsidRPr="00D71F62" w:rsidRDefault="00BB2E44" w:rsidP="00B30C74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B2E44" w:rsidRPr="00D71F62" w:rsidRDefault="00BB2E44" w:rsidP="00B30C74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B2E44" w:rsidRPr="00D71F62" w:rsidTr="00B30C74">
        <w:trPr>
          <w:trHeight w:val="293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B2E44" w:rsidRPr="00D71F62" w:rsidRDefault="00BB2E44" w:rsidP="00B30C74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B2E44" w:rsidRPr="00D71F62" w:rsidRDefault="00BB2E44" w:rsidP="00B30C74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% в 202</w:t>
            </w:r>
            <w:r>
              <w:rPr>
                <w:rFonts w:ascii="Times New Roman" w:hAnsi="Times New Roman"/>
                <w:b/>
                <w:bCs/>
                <w:color w:val="000000"/>
                <w:lang w:val="en-US" w:eastAsia="ru-RU"/>
              </w:rPr>
              <w:t>0</w:t>
            </w: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/</w:t>
            </w:r>
            <w:r>
              <w:rPr>
                <w:rFonts w:ascii="Times New Roman" w:hAnsi="Times New Roman"/>
                <w:b/>
                <w:bCs/>
                <w:color w:val="000000"/>
                <w:lang w:val="en-US" w:eastAsia="ru-RU"/>
              </w:rPr>
              <w:t>21</w:t>
            </w:r>
            <w:r w:rsidRPr="00D71F62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 г.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B2E44" w:rsidRPr="00D71F62" w:rsidRDefault="00BB2E44" w:rsidP="00B30C74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B2E44" w:rsidRPr="00A278BC" w:rsidRDefault="00BB2E44" w:rsidP="00B30C74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12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160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B2E44" w:rsidRPr="00D71F62" w:rsidRDefault="00BB2E44" w:rsidP="00B30C74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160/99,0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B2E44" w:rsidRPr="00D71F62" w:rsidRDefault="00BB2E44" w:rsidP="00B30C74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52,5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B2E44" w:rsidRPr="00D71F62" w:rsidRDefault="00BB2E44" w:rsidP="00B30C74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47,5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B2E44" w:rsidRPr="00D71F62" w:rsidRDefault="00BB2E44" w:rsidP="00B30C74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B2E44" w:rsidRPr="00D71F62" w:rsidRDefault="00BB2E44" w:rsidP="00B30C74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B2E44" w:rsidRPr="00D71F62" w:rsidRDefault="00BB2E44" w:rsidP="00B30C74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B2E44" w:rsidRPr="00D71F62" w:rsidRDefault="00BB2E44" w:rsidP="00B30C74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51,97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B2E44" w:rsidRPr="00D71F62" w:rsidRDefault="00BB2E44" w:rsidP="00B30C74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B2E44" w:rsidRPr="00D71F62" w:rsidRDefault="00BB2E44" w:rsidP="00B30C74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B2E44" w:rsidRPr="00D71F62" w:rsidRDefault="00BB2E44" w:rsidP="00B30C74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B2E44" w:rsidRPr="00D71F62" w:rsidRDefault="00BB2E44" w:rsidP="00B30C74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71F6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48,07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B2E44" w:rsidRPr="00D71F62" w:rsidRDefault="00BB2E44" w:rsidP="00B30C74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B2E44" w:rsidRPr="00D71F62" w:rsidRDefault="00BB2E44" w:rsidP="00B30C74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71F6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  <w:tr w:rsidR="00BB2E44" w:rsidRPr="00D71F62" w:rsidTr="00B30C74">
        <w:trPr>
          <w:trHeight w:val="302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2E44" w:rsidRPr="00D71F62" w:rsidRDefault="00BB2E44" w:rsidP="00B30C74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B2E44" w:rsidRPr="00D71F62" w:rsidRDefault="00BB2E44" w:rsidP="00B30C74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2E44" w:rsidRPr="00D71F62" w:rsidRDefault="00BB2E44" w:rsidP="00B30C74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B2E44" w:rsidRPr="00D71F62" w:rsidRDefault="00BB2E44" w:rsidP="00B30C74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B2E44" w:rsidRPr="00D71F62" w:rsidRDefault="00BB2E44" w:rsidP="00B30C74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B2E44" w:rsidRPr="00D71F62" w:rsidRDefault="00BB2E44" w:rsidP="00B30C74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B2E44" w:rsidRPr="00D71F62" w:rsidRDefault="00BB2E44" w:rsidP="00B30C74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B2E44" w:rsidRPr="00D71F62" w:rsidRDefault="00BB2E44" w:rsidP="00B30C74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B2E44" w:rsidRPr="00D71F62" w:rsidRDefault="00BB2E44" w:rsidP="00B30C74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B2E44" w:rsidRPr="00D71F62" w:rsidRDefault="00BB2E44" w:rsidP="00B30C74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B2E44" w:rsidRPr="00D71F62" w:rsidRDefault="00BB2E44" w:rsidP="00B30C74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B2E44" w:rsidRPr="00D71F62" w:rsidRDefault="00BB2E44" w:rsidP="00B30C74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B2E44" w:rsidRPr="00D71F62" w:rsidRDefault="00BB2E44" w:rsidP="00B30C74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B2E44" w:rsidRPr="00D71F62" w:rsidRDefault="00BB2E44" w:rsidP="00B30C74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B2E44" w:rsidRPr="00D71F62" w:rsidRDefault="00BB2E44" w:rsidP="00B30C74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B2E44" w:rsidRPr="00D71F62" w:rsidRDefault="00BB2E44" w:rsidP="00B30C74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B2E44" w:rsidRPr="00D71F62" w:rsidRDefault="00BB2E44" w:rsidP="00B30C74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B2E44" w:rsidRDefault="00BB2E44" w:rsidP="00BB2E44">
      <w:pPr>
        <w:spacing w:after="0" w:line="240" w:lineRule="auto"/>
        <w:rPr>
          <w:rFonts w:ascii="Times New Roman" w:hAnsi="Times New Roman"/>
          <w:color w:val="000000"/>
          <w:lang w:eastAsia="ru-RU"/>
        </w:rPr>
      </w:pPr>
    </w:p>
    <w:p w:rsidR="00BB2E44" w:rsidRPr="005771AD" w:rsidRDefault="00BB2E44" w:rsidP="00BB2E4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С</w:t>
      </w:r>
      <w:r w:rsidRPr="005771AD">
        <w:rPr>
          <w:rFonts w:ascii="Times New Roman" w:hAnsi="Times New Roman"/>
          <w:color w:val="000000"/>
          <w:sz w:val="28"/>
          <w:szCs w:val="28"/>
          <w:lang w:eastAsia="ru-RU"/>
        </w:rPr>
        <w:t>давали годовой зачет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все обучающие</w:t>
      </w:r>
      <w:r w:rsidRPr="005771AD">
        <w:rPr>
          <w:rFonts w:ascii="Times New Roman" w:hAnsi="Times New Roman"/>
          <w:color w:val="000000"/>
          <w:sz w:val="28"/>
          <w:szCs w:val="28"/>
          <w:lang w:eastAsia="ru-RU"/>
        </w:rPr>
        <w:t>ся. Качество ОФП и ТП повысилось не значительно. Уровень итоговой оценки – положительно стабильный, в сравнени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и</w:t>
      </w:r>
      <w:r w:rsidRPr="005771A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 предыдущ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и</w:t>
      </w:r>
      <w:r w:rsidRPr="005771AD">
        <w:rPr>
          <w:rFonts w:ascii="Times New Roman" w:hAnsi="Times New Roman"/>
          <w:color w:val="000000"/>
          <w:sz w:val="28"/>
          <w:szCs w:val="28"/>
          <w:lang w:eastAsia="ru-RU"/>
        </w:rPr>
        <w:t>м учебным годом.</w:t>
      </w:r>
    </w:p>
    <w:p w:rsidR="00BB2E44" w:rsidRPr="005771AD" w:rsidRDefault="00BB2E44" w:rsidP="00BB2E4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BB2E44" w:rsidRPr="00601566" w:rsidRDefault="00BB2E44" w:rsidP="00601566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F70730">
        <w:rPr>
          <w:rFonts w:ascii="Times New Roman" w:hAnsi="Times New Roman"/>
          <w:b/>
          <w:sz w:val="28"/>
          <w:szCs w:val="28"/>
          <w:lang w:eastAsia="ru-RU"/>
        </w:rPr>
        <w:t>Подготовка спортсменов – разрядников  в 20</w:t>
      </w:r>
      <w:r>
        <w:rPr>
          <w:rFonts w:ascii="Times New Roman" w:hAnsi="Times New Roman"/>
          <w:b/>
          <w:sz w:val="28"/>
          <w:szCs w:val="28"/>
          <w:lang w:eastAsia="ru-RU"/>
        </w:rPr>
        <w:t>22</w:t>
      </w:r>
      <w:r w:rsidRPr="00F70730">
        <w:rPr>
          <w:rFonts w:ascii="Times New Roman" w:hAnsi="Times New Roman"/>
          <w:b/>
          <w:sz w:val="28"/>
          <w:szCs w:val="28"/>
          <w:lang w:eastAsia="ru-RU"/>
        </w:rPr>
        <w:t xml:space="preserve"> году.</w:t>
      </w:r>
    </w:p>
    <w:p w:rsidR="00BB2E44" w:rsidRPr="00601566" w:rsidRDefault="00BB2E44" w:rsidP="00BB2E4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     </w:t>
      </w:r>
      <w:r w:rsidRPr="00C311AC">
        <w:rPr>
          <w:rFonts w:ascii="Times New Roman" w:hAnsi="Times New Roman"/>
          <w:sz w:val="28"/>
          <w:szCs w:val="28"/>
          <w:lang w:eastAsia="ru-RU"/>
        </w:rPr>
        <w:t>Всего подготовлено разрядников  (зафиксировано приказами и распоряжениями) -  1</w:t>
      </w:r>
      <w:r>
        <w:rPr>
          <w:rFonts w:ascii="Times New Roman" w:hAnsi="Times New Roman"/>
          <w:sz w:val="28"/>
          <w:szCs w:val="28"/>
          <w:lang w:eastAsia="ru-RU"/>
        </w:rPr>
        <w:t>30</w:t>
      </w:r>
      <w:r w:rsidRPr="00C311AC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BB2E44" w:rsidRDefault="00BB2E44" w:rsidP="00BB2E44">
      <w:pPr>
        <w:tabs>
          <w:tab w:val="left" w:pos="1080"/>
        </w:tabs>
        <w:spacing w:after="0" w:line="240" w:lineRule="auto"/>
        <w:ind w:left="-181"/>
        <w:jc w:val="both"/>
        <w:rPr>
          <w:rFonts w:ascii="Times New Roman" w:hAnsi="Times New Roman"/>
          <w:sz w:val="28"/>
          <w:szCs w:val="28"/>
          <w:lang w:eastAsia="ru-RU"/>
        </w:rPr>
      </w:pPr>
      <w:r w:rsidRPr="00C311AC">
        <w:rPr>
          <w:rFonts w:ascii="Times New Roman" w:hAnsi="Times New Roman"/>
          <w:sz w:val="28"/>
          <w:szCs w:val="28"/>
          <w:lang w:eastAsia="ru-RU"/>
        </w:rPr>
        <w:t>Спортсменов масс</w:t>
      </w:r>
      <w:r>
        <w:rPr>
          <w:rFonts w:ascii="Times New Roman" w:hAnsi="Times New Roman"/>
          <w:sz w:val="28"/>
          <w:szCs w:val="28"/>
          <w:lang w:eastAsia="ru-RU"/>
        </w:rPr>
        <w:t>овых разрядов подготовили – 130:</w:t>
      </w:r>
    </w:p>
    <w:p w:rsidR="00BB2E44" w:rsidRPr="00C311AC" w:rsidRDefault="00BB2E44" w:rsidP="00BB2E44">
      <w:pPr>
        <w:tabs>
          <w:tab w:val="left" w:pos="1080"/>
        </w:tabs>
        <w:spacing w:after="0" w:line="240" w:lineRule="auto"/>
        <w:ind w:left="-18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из них в 2021-2022 учебном году - 92:</w:t>
      </w:r>
    </w:p>
    <w:p w:rsidR="00BB2E44" w:rsidRDefault="00BB2E44" w:rsidP="00BB2E44">
      <w:pPr>
        <w:spacing w:line="240" w:lineRule="auto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- </w:t>
      </w:r>
      <w:r w:rsidRPr="00C311AC">
        <w:rPr>
          <w:rFonts w:ascii="Times New Roman" w:hAnsi="Times New Roman"/>
          <w:iCs/>
          <w:sz w:val="28"/>
          <w:szCs w:val="28"/>
        </w:rPr>
        <w:t>по л</w:t>
      </w:r>
      <w:r w:rsidR="00601566">
        <w:rPr>
          <w:rFonts w:ascii="Times New Roman" w:hAnsi="Times New Roman"/>
          <w:iCs/>
          <w:sz w:val="28"/>
          <w:szCs w:val="28"/>
        </w:rPr>
        <w:t xml:space="preserve">ыжным гонкам – 14 </w:t>
      </w:r>
      <w:proofErr w:type="gramStart"/>
      <w:r w:rsidR="00601566">
        <w:rPr>
          <w:rFonts w:ascii="Times New Roman" w:hAnsi="Times New Roman"/>
          <w:iCs/>
          <w:sz w:val="28"/>
          <w:szCs w:val="28"/>
        </w:rPr>
        <w:t>обучающихся</w:t>
      </w:r>
      <w:proofErr w:type="gramEnd"/>
      <w:r w:rsidR="00601566">
        <w:rPr>
          <w:rFonts w:ascii="Times New Roman" w:hAnsi="Times New Roman"/>
          <w:iCs/>
          <w:sz w:val="28"/>
          <w:szCs w:val="28"/>
        </w:rPr>
        <w:t xml:space="preserve">; </w:t>
      </w:r>
      <w:r>
        <w:rPr>
          <w:rFonts w:ascii="Times New Roman" w:hAnsi="Times New Roman"/>
          <w:iCs/>
          <w:sz w:val="28"/>
          <w:szCs w:val="28"/>
        </w:rPr>
        <w:t xml:space="preserve">- </w:t>
      </w:r>
      <w:r w:rsidRPr="00C311AC">
        <w:rPr>
          <w:rFonts w:ascii="Times New Roman" w:hAnsi="Times New Roman"/>
          <w:iCs/>
          <w:sz w:val="28"/>
          <w:szCs w:val="28"/>
        </w:rPr>
        <w:t>по зимне</w:t>
      </w:r>
      <w:r>
        <w:rPr>
          <w:rFonts w:ascii="Times New Roman" w:hAnsi="Times New Roman"/>
          <w:iCs/>
          <w:sz w:val="28"/>
          <w:szCs w:val="28"/>
        </w:rPr>
        <w:t xml:space="preserve">му полиатлону – 14 обучающихся; </w:t>
      </w:r>
    </w:p>
    <w:p w:rsidR="00BB2E44" w:rsidRDefault="00BB2E44" w:rsidP="00BB2E44">
      <w:pPr>
        <w:spacing w:line="240" w:lineRule="auto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- по хоккею – 12 </w:t>
      </w:r>
      <w:proofErr w:type="gramStart"/>
      <w:r>
        <w:rPr>
          <w:rFonts w:ascii="Times New Roman" w:hAnsi="Times New Roman"/>
          <w:iCs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iCs/>
          <w:sz w:val="28"/>
          <w:szCs w:val="28"/>
        </w:rPr>
        <w:t xml:space="preserve">; </w:t>
      </w:r>
    </w:p>
    <w:p w:rsidR="00BB2E44" w:rsidRPr="00B850DA" w:rsidRDefault="00BB2E44" w:rsidP="00BB2E44">
      <w:pPr>
        <w:spacing w:line="240" w:lineRule="auto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- </w:t>
      </w:r>
      <w:r w:rsidRPr="00C311AC">
        <w:rPr>
          <w:rFonts w:ascii="Times New Roman" w:hAnsi="Times New Roman"/>
          <w:iCs/>
          <w:sz w:val="28"/>
          <w:szCs w:val="28"/>
        </w:rPr>
        <w:t xml:space="preserve">по борьбе дзюдо – </w:t>
      </w:r>
      <w:r>
        <w:rPr>
          <w:rFonts w:ascii="Times New Roman" w:hAnsi="Times New Roman"/>
          <w:iCs/>
          <w:sz w:val="28"/>
          <w:szCs w:val="28"/>
        </w:rPr>
        <w:t>52</w:t>
      </w:r>
      <w:r w:rsidRPr="00C311AC">
        <w:rPr>
          <w:rFonts w:ascii="Times New Roman" w:hAnsi="Times New Roman"/>
          <w:iCs/>
          <w:sz w:val="28"/>
          <w:szCs w:val="28"/>
        </w:rPr>
        <w:t xml:space="preserve"> обучающихся</w:t>
      </w:r>
      <w:r>
        <w:rPr>
          <w:rFonts w:ascii="Times New Roman" w:hAnsi="Times New Roman"/>
          <w:iCs/>
          <w:sz w:val="28"/>
          <w:szCs w:val="28"/>
        </w:rPr>
        <w:t>.</w:t>
      </w:r>
      <w:r w:rsidRPr="00C311AC">
        <w:rPr>
          <w:rFonts w:ascii="Times New Roman" w:hAnsi="Times New Roman"/>
          <w:iCs/>
          <w:sz w:val="28"/>
          <w:szCs w:val="28"/>
        </w:rPr>
        <w:t xml:space="preserve"> </w:t>
      </w:r>
    </w:p>
    <w:p w:rsidR="00D71F62" w:rsidRPr="00215054" w:rsidRDefault="00D71F62" w:rsidP="00FC7D50">
      <w:pPr>
        <w:rPr>
          <w:rFonts w:ascii="Times New Roman" w:hAnsi="Times New Roman"/>
          <w:sz w:val="24"/>
          <w:szCs w:val="24"/>
          <w:lang w:val="en-US" w:eastAsia="ru-RU"/>
        </w:rPr>
        <w:sectPr w:rsidR="00D71F62" w:rsidRPr="00215054">
          <w:pgSz w:w="16838" w:h="11906" w:orient="landscape"/>
          <w:pgMar w:top="720" w:right="1134" w:bottom="1134" w:left="1134" w:header="709" w:footer="709" w:gutter="0"/>
          <w:cols w:space="720"/>
        </w:sectPr>
      </w:pPr>
    </w:p>
    <w:p w:rsidR="00BB2E44" w:rsidRPr="00B268B0" w:rsidRDefault="00BB2E44" w:rsidP="00BB2E44">
      <w:pPr>
        <w:spacing w:after="225" w:line="255" w:lineRule="atLeast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B268B0">
        <w:rPr>
          <w:rFonts w:ascii="Times New Roman" w:hAnsi="Times New Roman"/>
          <w:b/>
          <w:bCs/>
          <w:sz w:val="28"/>
          <w:szCs w:val="28"/>
          <w:lang w:eastAsia="ru-RU"/>
        </w:rPr>
        <w:t>IV. Оценка организации учебного процесса</w:t>
      </w:r>
    </w:p>
    <w:p w:rsidR="00BB2E44" w:rsidRPr="00B268B0" w:rsidRDefault="00BB2E44" w:rsidP="00BB2E44">
      <w:pPr>
        <w:spacing w:after="225" w:line="255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</w:t>
      </w:r>
      <w:r w:rsidRPr="00B268B0">
        <w:rPr>
          <w:rFonts w:ascii="Times New Roman" w:hAnsi="Times New Roman"/>
          <w:sz w:val="28"/>
          <w:szCs w:val="28"/>
          <w:lang w:eastAsia="ru-RU"/>
        </w:rPr>
        <w:t>Организация учебного процесса в 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</w:p>
    <w:p w:rsidR="00BB2E44" w:rsidRPr="003E7F74" w:rsidRDefault="00BB2E44" w:rsidP="00BB2E44">
      <w:pPr>
        <w:spacing w:after="225" w:line="240" w:lineRule="auto"/>
        <w:jc w:val="both"/>
        <w:rPr>
          <w:rFonts w:ascii="Times New Roman" w:hAnsi="Times New Roman"/>
          <w:iCs/>
          <w:sz w:val="28"/>
          <w:szCs w:val="28"/>
          <w:shd w:val="clear" w:color="auto" w:fill="FFFFCC"/>
          <w:lang w:eastAsia="ru-RU"/>
        </w:rPr>
      </w:pPr>
      <w:r>
        <w:rPr>
          <w:rFonts w:ascii="Times New Roman" w:hAnsi="Times New Roman"/>
          <w:iCs/>
          <w:sz w:val="28"/>
          <w:szCs w:val="28"/>
          <w:shd w:val="clear" w:color="auto" w:fill="FFFFCC"/>
          <w:lang w:eastAsia="ru-RU"/>
        </w:rPr>
        <w:t xml:space="preserve">     </w:t>
      </w:r>
      <w:r w:rsidRPr="003E7F74">
        <w:rPr>
          <w:rFonts w:ascii="Times New Roman" w:hAnsi="Times New Roman"/>
          <w:iCs/>
          <w:sz w:val="28"/>
          <w:szCs w:val="28"/>
          <w:shd w:val="clear" w:color="auto" w:fill="FFFFCC"/>
          <w:lang w:eastAsia="ru-RU"/>
        </w:rPr>
        <w:t xml:space="preserve">Образовательная деятельность в ДЮСШ осуществляется по шестидневной  учебной неделе для всех обучающихся. </w:t>
      </w:r>
    </w:p>
    <w:p w:rsidR="00BB2E44" w:rsidRPr="00B268B0" w:rsidRDefault="00BB2E44" w:rsidP="00BB2E44">
      <w:pPr>
        <w:spacing w:after="225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7F74">
        <w:rPr>
          <w:rFonts w:ascii="Times New Roman" w:hAnsi="Times New Roman"/>
          <w:sz w:val="28"/>
          <w:szCs w:val="28"/>
          <w:lang w:eastAsia="ru-RU"/>
        </w:rPr>
        <w:t xml:space="preserve">   В соответствии с СП 3.1/2.43598-20 </w:t>
      </w:r>
      <w:r w:rsidRPr="003E7F74">
        <w:rPr>
          <w:rFonts w:ascii="Times New Roman" w:hAnsi="Times New Roman"/>
          <w:iCs/>
          <w:sz w:val="28"/>
          <w:szCs w:val="28"/>
          <w:shd w:val="clear" w:color="auto" w:fill="FFFFCC"/>
          <w:lang w:eastAsia="ru-RU"/>
        </w:rPr>
        <w:t xml:space="preserve">и методическими рекомендациями по организации начала работы образовательных организаций Новодеревеньковского района </w:t>
      </w:r>
      <w:r w:rsidRPr="003E7F74">
        <w:rPr>
          <w:rFonts w:ascii="Times New Roman" w:hAnsi="Times New Roman"/>
          <w:sz w:val="28"/>
          <w:szCs w:val="28"/>
          <w:lang w:eastAsia="ru-RU"/>
        </w:rPr>
        <w:t> в 202</w:t>
      </w:r>
      <w:r>
        <w:rPr>
          <w:rFonts w:ascii="Times New Roman" w:hAnsi="Times New Roman"/>
          <w:sz w:val="28"/>
          <w:szCs w:val="28"/>
          <w:lang w:eastAsia="ru-RU"/>
        </w:rPr>
        <w:t>1</w:t>
      </w:r>
      <w:r w:rsidRPr="003E7F74">
        <w:rPr>
          <w:rFonts w:ascii="Times New Roman" w:hAnsi="Times New Roman"/>
          <w:sz w:val="28"/>
          <w:szCs w:val="28"/>
          <w:lang w:eastAsia="ru-RU"/>
        </w:rPr>
        <w:t>/2</w:t>
      </w:r>
      <w:r>
        <w:rPr>
          <w:rFonts w:ascii="Times New Roman" w:hAnsi="Times New Roman"/>
          <w:sz w:val="28"/>
          <w:szCs w:val="28"/>
          <w:lang w:eastAsia="ru-RU"/>
        </w:rPr>
        <w:t>2</w:t>
      </w:r>
      <w:r w:rsidRPr="003E7F74">
        <w:rPr>
          <w:rFonts w:ascii="Times New Roman" w:hAnsi="Times New Roman"/>
          <w:sz w:val="28"/>
          <w:szCs w:val="28"/>
          <w:lang w:eastAsia="ru-RU"/>
        </w:rPr>
        <w:t xml:space="preserve"> учебном году ДЮСШ:</w:t>
      </w:r>
    </w:p>
    <w:p w:rsidR="00BB2E44" w:rsidRPr="00B268B0" w:rsidRDefault="00BB2E44" w:rsidP="00BB2E44">
      <w:pPr>
        <w:spacing w:after="225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268B0">
        <w:rPr>
          <w:rFonts w:ascii="Times New Roman" w:hAnsi="Times New Roman"/>
          <w:sz w:val="28"/>
          <w:szCs w:val="28"/>
          <w:lang w:eastAsia="ru-RU"/>
        </w:rPr>
        <w:t xml:space="preserve">1. Уведомила </w:t>
      </w:r>
      <w:r>
        <w:rPr>
          <w:rFonts w:ascii="Times New Roman" w:hAnsi="Times New Roman"/>
          <w:sz w:val="28"/>
          <w:szCs w:val="28"/>
          <w:lang w:eastAsia="ru-RU"/>
        </w:rPr>
        <w:t>отдел</w:t>
      </w:r>
      <w:r w:rsidRPr="00B268B0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B268B0">
        <w:rPr>
          <w:rFonts w:ascii="Times New Roman" w:hAnsi="Times New Roman"/>
          <w:sz w:val="28"/>
          <w:szCs w:val="28"/>
          <w:lang w:eastAsia="ru-RU"/>
        </w:rPr>
        <w:t>Роспотребнадзора</w:t>
      </w:r>
      <w:proofErr w:type="spellEnd"/>
      <w:r w:rsidRPr="00B268B0">
        <w:rPr>
          <w:rFonts w:ascii="Times New Roman" w:hAnsi="Times New Roman"/>
          <w:sz w:val="28"/>
          <w:szCs w:val="28"/>
          <w:lang w:eastAsia="ru-RU"/>
        </w:rPr>
        <w:t xml:space="preserve"> о дате начала образовательного процесса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BB2E44" w:rsidRPr="00B268B0" w:rsidRDefault="00BB2E44" w:rsidP="00BB2E44">
      <w:pPr>
        <w:spacing w:after="225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</w:t>
      </w:r>
      <w:r w:rsidRPr="00B268B0">
        <w:rPr>
          <w:rFonts w:ascii="Times New Roman" w:hAnsi="Times New Roman"/>
          <w:sz w:val="28"/>
          <w:szCs w:val="28"/>
          <w:lang w:eastAsia="ru-RU"/>
        </w:rPr>
        <w:t>. Составила и утвердила графики уборки</w:t>
      </w:r>
      <w:r>
        <w:rPr>
          <w:rFonts w:ascii="Times New Roman" w:hAnsi="Times New Roman"/>
          <w:sz w:val="28"/>
          <w:szCs w:val="28"/>
          <w:lang w:eastAsia="ru-RU"/>
        </w:rPr>
        <w:t xml:space="preserve"> помещений ДЮСШ и спортивных  залов.</w:t>
      </w:r>
    </w:p>
    <w:p w:rsidR="006F76FE" w:rsidRPr="00B30C74" w:rsidRDefault="00BB2E44" w:rsidP="006F76FE">
      <w:pPr>
        <w:spacing w:after="225" w:line="240" w:lineRule="auto"/>
        <w:jc w:val="both"/>
        <w:rPr>
          <w:rFonts w:ascii="Times New Roman" w:hAnsi="Times New Roman"/>
          <w:iCs/>
          <w:sz w:val="28"/>
          <w:szCs w:val="28"/>
          <w:shd w:val="clear" w:color="auto" w:fill="FFFFCC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</w:t>
      </w:r>
      <w:r w:rsidRPr="00C41A1E">
        <w:rPr>
          <w:rFonts w:ascii="Times New Roman" w:hAnsi="Times New Roman"/>
          <w:sz w:val="28"/>
          <w:szCs w:val="28"/>
          <w:lang w:eastAsia="ru-RU"/>
        </w:rPr>
        <w:t xml:space="preserve">. Разместила на сайте школы необходимую информацию об </w:t>
      </w:r>
      <w:proofErr w:type="spellStart"/>
      <w:r w:rsidRPr="00C41A1E">
        <w:rPr>
          <w:rFonts w:ascii="Times New Roman" w:hAnsi="Times New Roman"/>
          <w:sz w:val="28"/>
          <w:szCs w:val="28"/>
          <w:lang w:eastAsia="ru-RU"/>
        </w:rPr>
        <w:t>антикоронавирусных</w:t>
      </w:r>
      <w:proofErr w:type="spellEnd"/>
      <w:r w:rsidRPr="00C41A1E">
        <w:rPr>
          <w:rFonts w:ascii="Times New Roman" w:hAnsi="Times New Roman"/>
          <w:sz w:val="28"/>
          <w:szCs w:val="28"/>
          <w:lang w:eastAsia="ru-RU"/>
        </w:rPr>
        <w:t xml:space="preserve"> мерах, ссылки распространяли </w:t>
      </w:r>
      <w:r w:rsidRPr="00C41A1E">
        <w:rPr>
          <w:rFonts w:ascii="Times New Roman" w:hAnsi="Times New Roman"/>
          <w:iCs/>
          <w:sz w:val="28"/>
          <w:szCs w:val="28"/>
          <w:shd w:val="clear" w:color="auto" w:fill="FFFFCC"/>
          <w:lang w:eastAsia="ru-RU"/>
        </w:rPr>
        <w:t>по</w:t>
      </w:r>
      <w:r w:rsidRPr="00BB2E44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6F76FE" w:rsidRPr="00C41A1E">
        <w:rPr>
          <w:rFonts w:ascii="Times New Roman" w:hAnsi="Times New Roman"/>
          <w:iCs/>
          <w:sz w:val="28"/>
          <w:szCs w:val="28"/>
          <w:shd w:val="clear" w:color="auto" w:fill="FFFFCC"/>
          <w:lang w:eastAsia="ru-RU"/>
        </w:rPr>
        <w:t>официальным родительским группа</w:t>
      </w:r>
      <w:r w:rsidR="006F76FE">
        <w:rPr>
          <w:rFonts w:ascii="Times New Roman" w:hAnsi="Times New Roman"/>
          <w:iCs/>
          <w:sz w:val="28"/>
          <w:szCs w:val="28"/>
          <w:shd w:val="clear" w:color="auto" w:fill="FFFFCC"/>
          <w:lang w:eastAsia="ru-RU"/>
        </w:rPr>
        <w:t xml:space="preserve">м в </w:t>
      </w:r>
      <w:proofErr w:type="spellStart"/>
      <w:r w:rsidR="006F76FE">
        <w:rPr>
          <w:rFonts w:ascii="Times New Roman" w:hAnsi="Times New Roman"/>
          <w:iCs/>
          <w:sz w:val="28"/>
          <w:szCs w:val="28"/>
          <w:shd w:val="clear" w:color="auto" w:fill="FFFFCC"/>
          <w:lang w:eastAsia="ru-RU"/>
        </w:rPr>
        <w:t>WhatsA</w:t>
      </w:r>
      <w:proofErr w:type="spellEnd"/>
    </w:p>
    <w:p w:rsidR="006F76FE" w:rsidRPr="00B30C74" w:rsidRDefault="006F76FE" w:rsidP="006F76FE">
      <w:pPr>
        <w:spacing w:after="225" w:line="240" w:lineRule="auto"/>
        <w:jc w:val="both"/>
        <w:rPr>
          <w:rFonts w:ascii="Times New Roman" w:hAnsi="Times New Roman"/>
          <w:sz w:val="28"/>
          <w:szCs w:val="28"/>
          <w:lang w:eastAsia="ru-RU"/>
        </w:rPr>
        <w:sectPr w:rsidR="006F76FE" w:rsidRPr="00B30C74" w:rsidSect="00D71F62">
          <w:pgSz w:w="11906" w:h="16838"/>
          <w:pgMar w:top="1134" w:right="1134" w:bottom="1134" w:left="720" w:header="709" w:footer="709" w:gutter="0"/>
          <w:cols w:space="720"/>
        </w:sectPr>
      </w:pPr>
    </w:p>
    <w:p w:rsidR="00BB2E44" w:rsidRPr="00CD441C" w:rsidRDefault="00BB2E44" w:rsidP="006F76FE">
      <w:pPr>
        <w:spacing w:line="360" w:lineRule="auto"/>
        <w:jc w:val="center"/>
        <w:rPr>
          <w:rFonts w:ascii="Times New Roman" w:hAnsi="Times New Roman"/>
          <w:b/>
          <w:iCs/>
          <w:sz w:val="28"/>
          <w:szCs w:val="28"/>
        </w:rPr>
      </w:pPr>
      <w:r w:rsidRPr="00CD441C">
        <w:rPr>
          <w:rFonts w:ascii="Times New Roman" w:hAnsi="Times New Roman"/>
          <w:b/>
          <w:sz w:val="28"/>
          <w:szCs w:val="28"/>
          <w:lang w:val="en-US" w:eastAsia="ru-RU"/>
        </w:rPr>
        <w:t>V</w:t>
      </w:r>
      <w:r w:rsidRPr="00CD441C">
        <w:rPr>
          <w:rFonts w:ascii="Times New Roman" w:hAnsi="Times New Roman"/>
          <w:b/>
          <w:sz w:val="28"/>
          <w:szCs w:val="28"/>
          <w:lang w:eastAsia="ru-RU"/>
        </w:rPr>
        <w:t>. Оценка спортивно-массовой работы ДЮСШ</w:t>
      </w:r>
    </w:p>
    <w:p w:rsidR="00BB2E44" w:rsidRDefault="00BB2E44" w:rsidP="00BB2E44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iCs/>
          <w:sz w:val="28"/>
          <w:szCs w:val="28"/>
        </w:rPr>
      </w:pPr>
      <w:r w:rsidRPr="00C311AC">
        <w:rPr>
          <w:rFonts w:ascii="Times New Roman" w:hAnsi="Times New Roman"/>
          <w:iCs/>
          <w:sz w:val="28"/>
          <w:szCs w:val="28"/>
        </w:rPr>
        <w:t xml:space="preserve">        В соответствии с федеральными государственными стандартами в спортивной школе успешно реализу</w:t>
      </w:r>
      <w:r>
        <w:rPr>
          <w:rFonts w:ascii="Times New Roman" w:hAnsi="Times New Roman"/>
          <w:iCs/>
          <w:sz w:val="28"/>
          <w:szCs w:val="28"/>
        </w:rPr>
        <w:t>ю</w:t>
      </w:r>
      <w:r w:rsidRPr="00C311AC">
        <w:rPr>
          <w:rFonts w:ascii="Times New Roman" w:hAnsi="Times New Roman"/>
          <w:iCs/>
          <w:sz w:val="28"/>
          <w:szCs w:val="28"/>
        </w:rPr>
        <w:t xml:space="preserve">тся </w:t>
      </w:r>
      <w:r>
        <w:rPr>
          <w:rFonts w:ascii="Times New Roman" w:hAnsi="Times New Roman"/>
          <w:iCs/>
          <w:sz w:val="28"/>
          <w:szCs w:val="28"/>
        </w:rPr>
        <w:t xml:space="preserve">четыре </w:t>
      </w:r>
      <w:r w:rsidRPr="00C311AC">
        <w:rPr>
          <w:rFonts w:ascii="Times New Roman" w:hAnsi="Times New Roman"/>
          <w:iCs/>
          <w:sz w:val="28"/>
          <w:szCs w:val="28"/>
        </w:rPr>
        <w:t>дополнительны</w:t>
      </w:r>
      <w:r>
        <w:rPr>
          <w:rFonts w:ascii="Times New Roman" w:hAnsi="Times New Roman"/>
          <w:iCs/>
          <w:sz w:val="28"/>
          <w:szCs w:val="28"/>
        </w:rPr>
        <w:t>х</w:t>
      </w:r>
      <w:r w:rsidRPr="00C311AC">
        <w:rPr>
          <w:rFonts w:ascii="Times New Roman" w:hAnsi="Times New Roman"/>
          <w:iCs/>
          <w:sz w:val="28"/>
          <w:szCs w:val="28"/>
        </w:rPr>
        <w:t xml:space="preserve"> образовательны</w:t>
      </w:r>
      <w:r>
        <w:rPr>
          <w:rFonts w:ascii="Times New Roman" w:hAnsi="Times New Roman"/>
          <w:iCs/>
          <w:sz w:val="28"/>
          <w:szCs w:val="28"/>
        </w:rPr>
        <w:t>х</w:t>
      </w:r>
      <w:r w:rsidRPr="00C311AC">
        <w:rPr>
          <w:rFonts w:ascii="Times New Roman" w:hAnsi="Times New Roman"/>
          <w:iCs/>
          <w:sz w:val="28"/>
          <w:szCs w:val="28"/>
        </w:rPr>
        <w:t xml:space="preserve"> предпрофессиональны</w:t>
      </w:r>
      <w:r>
        <w:rPr>
          <w:rFonts w:ascii="Times New Roman" w:hAnsi="Times New Roman"/>
          <w:iCs/>
          <w:sz w:val="28"/>
          <w:szCs w:val="28"/>
        </w:rPr>
        <w:t>х</w:t>
      </w:r>
      <w:r w:rsidRPr="00C311AC">
        <w:rPr>
          <w:rFonts w:ascii="Times New Roman" w:hAnsi="Times New Roman"/>
          <w:iCs/>
          <w:sz w:val="28"/>
          <w:szCs w:val="28"/>
        </w:rPr>
        <w:t xml:space="preserve"> программ в области физической культуры и спорта по видам спорта</w:t>
      </w:r>
      <w:r>
        <w:rPr>
          <w:rFonts w:ascii="Times New Roman" w:hAnsi="Times New Roman"/>
          <w:iCs/>
          <w:sz w:val="28"/>
          <w:szCs w:val="28"/>
        </w:rPr>
        <w:t xml:space="preserve"> (борьба дзюдо, лыжные гонки, футбол, хоккей). </w:t>
      </w:r>
      <w:r w:rsidRPr="00C311AC">
        <w:rPr>
          <w:rFonts w:ascii="Times New Roman" w:hAnsi="Times New Roman"/>
          <w:iCs/>
          <w:sz w:val="28"/>
          <w:szCs w:val="28"/>
        </w:rPr>
        <w:t>Решая задачи образовательн</w:t>
      </w:r>
      <w:r>
        <w:rPr>
          <w:rFonts w:ascii="Times New Roman" w:hAnsi="Times New Roman"/>
          <w:iCs/>
          <w:sz w:val="28"/>
          <w:szCs w:val="28"/>
        </w:rPr>
        <w:t>ых</w:t>
      </w:r>
      <w:r w:rsidRPr="00C311AC">
        <w:rPr>
          <w:rFonts w:ascii="Times New Roman" w:hAnsi="Times New Roman"/>
          <w:iCs/>
          <w:sz w:val="28"/>
          <w:szCs w:val="28"/>
        </w:rPr>
        <w:t xml:space="preserve"> программ, в течение учебного года учреждением проводятся: комплексная районная спартакиада школьников в которой у</w:t>
      </w:r>
      <w:r>
        <w:rPr>
          <w:rFonts w:ascii="Times New Roman" w:hAnsi="Times New Roman"/>
          <w:iCs/>
          <w:sz w:val="28"/>
          <w:szCs w:val="28"/>
        </w:rPr>
        <w:t xml:space="preserve">частвует около </w:t>
      </w:r>
      <w:r w:rsidRPr="00164646">
        <w:rPr>
          <w:rFonts w:ascii="Times New Roman" w:hAnsi="Times New Roman"/>
          <w:iCs/>
          <w:sz w:val="28"/>
          <w:szCs w:val="28"/>
        </w:rPr>
        <w:t>8</w:t>
      </w:r>
      <w:r>
        <w:rPr>
          <w:rFonts w:ascii="Times New Roman" w:hAnsi="Times New Roman"/>
          <w:iCs/>
          <w:sz w:val="28"/>
          <w:szCs w:val="28"/>
        </w:rPr>
        <w:t xml:space="preserve">00 обучающихся, </w:t>
      </w:r>
      <w:r w:rsidRPr="00C311AC">
        <w:rPr>
          <w:rFonts w:ascii="Times New Roman" w:hAnsi="Times New Roman"/>
          <w:iCs/>
          <w:sz w:val="28"/>
          <w:szCs w:val="28"/>
        </w:rPr>
        <w:t xml:space="preserve">традиционные спортивно-оздоровительные мероприятия, турниры и первенства, посвященные памяти нашим землякам: тренерам и учителям, ушедшим из жизни. </w:t>
      </w:r>
    </w:p>
    <w:p w:rsidR="00BB2E44" w:rsidRPr="00376E19" w:rsidRDefault="00BB2E44" w:rsidP="00BB2E44">
      <w:pPr>
        <w:spacing w:line="240" w:lineRule="auto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>Всего – 16</w:t>
      </w:r>
      <w:r w:rsidRPr="00C311AC">
        <w:rPr>
          <w:rFonts w:ascii="Times New Roman" w:hAnsi="Times New Roman"/>
          <w:b/>
          <w:iCs/>
          <w:sz w:val="28"/>
          <w:szCs w:val="28"/>
        </w:rPr>
        <w:t xml:space="preserve"> соревнований: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8783"/>
      </w:tblGrid>
      <w:tr w:rsidR="00BB2E44" w:rsidRPr="00C311AC" w:rsidTr="00B30C7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E44" w:rsidRPr="00C311AC" w:rsidRDefault="00BB2E44" w:rsidP="00B30C74">
            <w:pPr>
              <w:tabs>
                <w:tab w:val="left" w:pos="2235"/>
              </w:tabs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C311AC">
              <w:rPr>
                <w:rFonts w:ascii="Times New Roman" w:hAnsi="Times New Roman"/>
                <w:iCs/>
                <w:sz w:val="28"/>
                <w:szCs w:val="28"/>
              </w:rPr>
              <w:t>№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E44" w:rsidRPr="00C311AC" w:rsidRDefault="00BB2E44" w:rsidP="00B30C74">
            <w:pPr>
              <w:tabs>
                <w:tab w:val="left" w:pos="2235"/>
              </w:tabs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C311AC">
              <w:rPr>
                <w:rFonts w:ascii="Times New Roman" w:hAnsi="Times New Roman"/>
                <w:iCs/>
                <w:sz w:val="28"/>
                <w:szCs w:val="28"/>
              </w:rPr>
              <w:t>Наименование мероприятий</w:t>
            </w:r>
          </w:p>
        </w:tc>
      </w:tr>
      <w:tr w:rsidR="00BB2E44" w:rsidRPr="00C311AC" w:rsidTr="00B30C7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E44" w:rsidRPr="00C311AC" w:rsidRDefault="00BB2E44" w:rsidP="00B30C74">
            <w:pPr>
              <w:tabs>
                <w:tab w:val="left" w:pos="2235"/>
              </w:tabs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C311AC">
              <w:rPr>
                <w:rFonts w:ascii="Times New Roman" w:hAnsi="Times New Roman"/>
                <w:iCs/>
                <w:sz w:val="28"/>
                <w:szCs w:val="28"/>
              </w:rPr>
              <w:t>1.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E44" w:rsidRPr="00C311AC" w:rsidRDefault="00BB2E44" w:rsidP="00B30C74">
            <w:pPr>
              <w:tabs>
                <w:tab w:val="left" w:pos="2235"/>
              </w:tabs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C311AC">
              <w:rPr>
                <w:rFonts w:ascii="Times New Roman" w:hAnsi="Times New Roman"/>
                <w:iCs/>
                <w:sz w:val="28"/>
                <w:szCs w:val="28"/>
              </w:rPr>
              <w:t>Первенство Новодеревеньковского района по осеннему легкоатлетическому кроссу в зачет спартакиады школьников.</w:t>
            </w:r>
          </w:p>
        </w:tc>
      </w:tr>
      <w:tr w:rsidR="00BB2E44" w:rsidRPr="00C311AC" w:rsidTr="00B30C7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E44" w:rsidRPr="00C311AC" w:rsidRDefault="00BB2E44" w:rsidP="00B30C74">
            <w:pPr>
              <w:tabs>
                <w:tab w:val="left" w:pos="2235"/>
              </w:tabs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C311AC">
              <w:rPr>
                <w:rFonts w:ascii="Times New Roman" w:hAnsi="Times New Roman"/>
                <w:iCs/>
                <w:sz w:val="28"/>
                <w:szCs w:val="28"/>
              </w:rPr>
              <w:t>2.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E44" w:rsidRPr="00C311AC" w:rsidRDefault="00BB2E44" w:rsidP="00B30C74">
            <w:pPr>
              <w:tabs>
                <w:tab w:val="left" w:pos="2235"/>
              </w:tabs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C311AC">
              <w:rPr>
                <w:rFonts w:ascii="Times New Roman" w:hAnsi="Times New Roman"/>
                <w:iCs/>
                <w:sz w:val="28"/>
                <w:szCs w:val="28"/>
              </w:rPr>
              <w:t>Первенство Новодеревеньковского района по волейболу в зачет спартакиады школьников.</w:t>
            </w:r>
          </w:p>
        </w:tc>
      </w:tr>
      <w:tr w:rsidR="00BB2E44" w:rsidRPr="00C311AC" w:rsidTr="00B30C7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E44" w:rsidRPr="00C311AC" w:rsidRDefault="00BB2E44" w:rsidP="00B30C74">
            <w:pPr>
              <w:tabs>
                <w:tab w:val="left" w:pos="2235"/>
              </w:tabs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C311AC">
              <w:rPr>
                <w:rFonts w:ascii="Times New Roman" w:hAnsi="Times New Roman"/>
                <w:iCs/>
                <w:sz w:val="28"/>
                <w:szCs w:val="28"/>
              </w:rPr>
              <w:t>3.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E44" w:rsidRPr="00C311AC" w:rsidRDefault="00BB2E44" w:rsidP="00B30C74">
            <w:pPr>
              <w:tabs>
                <w:tab w:val="left" w:pos="2235"/>
              </w:tabs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C311AC">
              <w:rPr>
                <w:rFonts w:ascii="Times New Roman" w:hAnsi="Times New Roman"/>
                <w:iCs/>
                <w:sz w:val="28"/>
                <w:szCs w:val="28"/>
              </w:rPr>
              <w:t>Первенство Новодеревеньковского района по лыжным гонкам в зачет спартакиады школьников.</w:t>
            </w:r>
          </w:p>
        </w:tc>
      </w:tr>
      <w:tr w:rsidR="00BB2E44" w:rsidRPr="00C311AC" w:rsidTr="00B30C7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E44" w:rsidRPr="00C311AC" w:rsidRDefault="00BB2E44" w:rsidP="00B30C74">
            <w:pPr>
              <w:tabs>
                <w:tab w:val="left" w:pos="2235"/>
              </w:tabs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4.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E44" w:rsidRPr="00C311AC" w:rsidRDefault="00BB2E44" w:rsidP="00B30C74">
            <w:pPr>
              <w:tabs>
                <w:tab w:val="left" w:pos="2235"/>
              </w:tabs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C311AC">
              <w:rPr>
                <w:rFonts w:ascii="Times New Roman" w:hAnsi="Times New Roman"/>
                <w:iCs/>
                <w:sz w:val="28"/>
                <w:szCs w:val="28"/>
              </w:rPr>
              <w:t xml:space="preserve">Первенство Новодеревеньковского района по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баскетболу </w:t>
            </w:r>
            <w:r w:rsidRPr="00C311AC">
              <w:rPr>
                <w:rFonts w:ascii="Times New Roman" w:hAnsi="Times New Roman"/>
                <w:iCs/>
                <w:sz w:val="28"/>
                <w:szCs w:val="28"/>
              </w:rPr>
              <w:t>в зачет спартакиады школьников.</w:t>
            </w:r>
          </w:p>
        </w:tc>
      </w:tr>
      <w:tr w:rsidR="00BB2E44" w:rsidRPr="00C311AC" w:rsidTr="00B30C7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E44" w:rsidRPr="00C311AC" w:rsidRDefault="00BB2E44" w:rsidP="00B30C74">
            <w:pPr>
              <w:tabs>
                <w:tab w:val="left" w:pos="2235"/>
              </w:tabs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5.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E44" w:rsidRPr="00C311AC" w:rsidRDefault="00BB2E44" w:rsidP="00B30C74">
            <w:pPr>
              <w:tabs>
                <w:tab w:val="left" w:pos="2235"/>
              </w:tabs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C311AC">
              <w:rPr>
                <w:rFonts w:ascii="Times New Roman" w:hAnsi="Times New Roman"/>
                <w:iCs/>
                <w:sz w:val="28"/>
                <w:szCs w:val="28"/>
              </w:rPr>
              <w:t>Первенство Новодеревеньковского района по лыжным гонкам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, посвященное памяти учителя, участника Великой Отечественной Войны А.П. </w:t>
            </w:r>
            <w:proofErr w:type="spellStart"/>
            <w:r>
              <w:rPr>
                <w:rFonts w:ascii="Times New Roman" w:hAnsi="Times New Roman"/>
                <w:iCs/>
                <w:sz w:val="28"/>
                <w:szCs w:val="28"/>
              </w:rPr>
              <w:t>Петелкина</w:t>
            </w:r>
            <w:proofErr w:type="spellEnd"/>
            <w:r w:rsidRPr="00C311AC"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</w:p>
        </w:tc>
      </w:tr>
      <w:tr w:rsidR="00BB2E44" w:rsidRPr="00C311AC" w:rsidTr="00B30C7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E44" w:rsidRDefault="00BB2E44" w:rsidP="00B30C74">
            <w:pPr>
              <w:tabs>
                <w:tab w:val="left" w:pos="2235"/>
              </w:tabs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6.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E44" w:rsidRPr="00C311AC" w:rsidRDefault="00BB2E44" w:rsidP="00B30C74">
            <w:pPr>
              <w:tabs>
                <w:tab w:val="left" w:pos="2235"/>
              </w:tabs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Муниципальный этап </w:t>
            </w:r>
            <w:r w:rsidRPr="00C311AC">
              <w:rPr>
                <w:rFonts w:ascii="Times New Roman" w:hAnsi="Times New Roman"/>
                <w:iCs/>
                <w:sz w:val="28"/>
                <w:szCs w:val="28"/>
              </w:rPr>
              <w:t>Всероссийски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х</w:t>
            </w:r>
            <w:r w:rsidRPr="00C311AC">
              <w:rPr>
                <w:rFonts w:ascii="Times New Roman" w:hAnsi="Times New Roman"/>
                <w:iCs/>
                <w:sz w:val="28"/>
                <w:szCs w:val="28"/>
              </w:rPr>
              <w:t xml:space="preserve"> соревновани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й</w:t>
            </w:r>
            <w:r w:rsidRPr="00C311AC">
              <w:rPr>
                <w:rFonts w:ascii="Times New Roman" w:hAnsi="Times New Roman"/>
                <w:iCs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Лыжня России</w:t>
            </w:r>
            <w:r w:rsidRPr="00C311AC">
              <w:rPr>
                <w:rFonts w:ascii="Times New Roman" w:hAnsi="Times New Roman"/>
                <w:iCs/>
                <w:sz w:val="28"/>
                <w:szCs w:val="28"/>
              </w:rPr>
              <w:t xml:space="preserve">» </w:t>
            </w:r>
          </w:p>
        </w:tc>
      </w:tr>
      <w:tr w:rsidR="00BB2E44" w:rsidRPr="00C311AC" w:rsidTr="00B30C7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E44" w:rsidRPr="00C311AC" w:rsidRDefault="00BB2E44" w:rsidP="00B30C74">
            <w:pPr>
              <w:tabs>
                <w:tab w:val="left" w:pos="2235"/>
              </w:tabs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7.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E44" w:rsidRPr="00C311AC" w:rsidRDefault="00BB2E44" w:rsidP="00B30C74">
            <w:pPr>
              <w:tabs>
                <w:tab w:val="left" w:pos="2235"/>
              </w:tabs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C311AC">
              <w:rPr>
                <w:rFonts w:ascii="Times New Roman" w:hAnsi="Times New Roman"/>
                <w:iCs/>
                <w:sz w:val="28"/>
                <w:szCs w:val="28"/>
              </w:rPr>
              <w:t>Первенство Новодеревеньковского района по футболу в зачет спартакиады школьников.</w:t>
            </w:r>
          </w:p>
        </w:tc>
      </w:tr>
      <w:tr w:rsidR="00BB2E44" w:rsidRPr="00C311AC" w:rsidTr="00B30C7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E44" w:rsidRPr="00C311AC" w:rsidRDefault="00BB2E44" w:rsidP="00B30C74">
            <w:pPr>
              <w:tabs>
                <w:tab w:val="left" w:pos="2235"/>
              </w:tabs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8.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E44" w:rsidRPr="00C311AC" w:rsidRDefault="00BB2E44" w:rsidP="00B30C74">
            <w:pPr>
              <w:tabs>
                <w:tab w:val="left" w:pos="2235"/>
              </w:tabs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C311AC">
              <w:rPr>
                <w:rFonts w:ascii="Times New Roman" w:hAnsi="Times New Roman"/>
                <w:iCs/>
                <w:sz w:val="28"/>
                <w:szCs w:val="28"/>
              </w:rPr>
              <w:t>«Веселые старты» на призы Деда Мороза.</w:t>
            </w:r>
          </w:p>
        </w:tc>
      </w:tr>
      <w:tr w:rsidR="00BB2E44" w:rsidRPr="00C311AC" w:rsidTr="00B30C7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E44" w:rsidRPr="0072313B" w:rsidRDefault="00BB2E44" w:rsidP="00B30C74">
            <w:pPr>
              <w:tabs>
                <w:tab w:val="left" w:pos="2235"/>
              </w:tabs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9.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E44" w:rsidRPr="00C311AC" w:rsidRDefault="00BB2E44" w:rsidP="00B30C74">
            <w:pPr>
              <w:tabs>
                <w:tab w:val="left" w:pos="2235"/>
              </w:tabs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C311AC">
              <w:rPr>
                <w:rFonts w:ascii="Times New Roman" w:hAnsi="Times New Roman"/>
                <w:iCs/>
                <w:sz w:val="28"/>
                <w:szCs w:val="28"/>
              </w:rPr>
              <w:t>Новогодний турнир по мини футболу.</w:t>
            </w:r>
          </w:p>
        </w:tc>
      </w:tr>
      <w:tr w:rsidR="00BB2E44" w:rsidRPr="00C311AC" w:rsidTr="00B30C7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E44" w:rsidRDefault="00BB2E44" w:rsidP="00B30C74">
            <w:pPr>
              <w:tabs>
                <w:tab w:val="left" w:pos="2235"/>
              </w:tabs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10.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E44" w:rsidRPr="00C311AC" w:rsidRDefault="00BB2E44" w:rsidP="00B30C74">
            <w:pPr>
              <w:tabs>
                <w:tab w:val="left" w:pos="2235"/>
              </w:tabs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Первенство ДЮСШ по дзюдо.</w:t>
            </w:r>
          </w:p>
        </w:tc>
      </w:tr>
      <w:tr w:rsidR="00BB2E44" w:rsidRPr="00C311AC" w:rsidTr="00B30C7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E44" w:rsidRPr="00C311AC" w:rsidRDefault="00BB2E44" w:rsidP="00B30C74">
            <w:pPr>
              <w:tabs>
                <w:tab w:val="left" w:pos="2235"/>
              </w:tabs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11.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E44" w:rsidRPr="00C311AC" w:rsidRDefault="00BB2E44" w:rsidP="00B30C74">
            <w:pPr>
              <w:tabs>
                <w:tab w:val="left" w:pos="2235"/>
              </w:tabs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C311AC">
              <w:rPr>
                <w:rFonts w:ascii="Times New Roman" w:hAnsi="Times New Roman"/>
                <w:iCs/>
                <w:sz w:val="28"/>
                <w:szCs w:val="28"/>
              </w:rPr>
              <w:t>Турнир по многоборью, посвященный памяти участника ВОВ, учителя С.Г. Панфилова.</w:t>
            </w:r>
          </w:p>
        </w:tc>
      </w:tr>
      <w:tr w:rsidR="00BB2E44" w:rsidRPr="00C311AC" w:rsidTr="00B30C7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E44" w:rsidRPr="00C311AC" w:rsidRDefault="00BB2E44" w:rsidP="00B30C74">
            <w:pPr>
              <w:tabs>
                <w:tab w:val="left" w:pos="2235"/>
              </w:tabs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12.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E44" w:rsidRPr="00C311AC" w:rsidRDefault="00BB2E44" w:rsidP="00B30C74">
            <w:pPr>
              <w:tabs>
                <w:tab w:val="left" w:pos="2235"/>
              </w:tabs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C311AC">
              <w:rPr>
                <w:rFonts w:ascii="Times New Roman" w:hAnsi="Times New Roman"/>
                <w:iCs/>
                <w:sz w:val="28"/>
                <w:szCs w:val="28"/>
              </w:rPr>
              <w:t>Открытое первенство Новодеревеньковского района по лыжным гонка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м,</w:t>
            </w:r>
            <w:r w:rsidRPr="00C311AC">
              <w:rPr>
                <w:rFonts w:ascii="Times New Roman" w:hAnsi="Times New Roman"/>
                <w:iCs/>
                <w:sz w:val="28"/>
                <w:szCs w:val="28"/>
              </w:rPr>
              <w:t xml:space="preserve"> посвященн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ое</w:t>
            </w:r>
            <w:r w:rsidRPr="00C311AC">
              <w:rPr>
                <w:rFonts w:ascii="Times New Roman" w:hAnsi="Times New Roman"/>
                <w:iCs/>
                <w:sz w:val="28"/>
                <w:szCs w:val="28"/>
              </w:rPr>
              <w:t xml:space="preserve"> памяти учителя физической культуры Н.Е. Анохина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</w:p>
        </w:tc>
      </w:tr>
      <w:tr w:rsidR="00BB2E44" w:rsidRPr="00C311AC" w:rsidTr="00B30C7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E44" w:rsidRPr="00C311AC" w:rsidRDefault="00BB2E44" w:rsidP="00B30C74">
            <w:pPr>
              <w:tabs>
                <w:tab w:val="left" w:pos="2235"/>
              </w:tabs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13</w:t>
            </w:r>
            <w:r w:rsidRPr="00C311AC"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E44" w:rsidRPr="00C311AC" w:rsidRDefault="00BB2E44" w:rsidP="00B30C74">
            <w:pPr>
              <w:tabs>
                <w:tab w:val="left" w:pos="2235"/>
              </w:tabs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Спортивный праздник, приуроченный ко Дню защиты детей.</w:t>
            </w:r>
          </w:p>
        </w:tc>
      </w:tr>
      <w:tr w:rsidR="00BB2E44" w:rsidRPr="00C311AC" w:rsidTr="00B30C7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E44" w:rsidRDefault="00BB2E44" w:rsidP="00B30C74">
            <w:pPr>
              <w:tabs>
                <w:tab w:val="left" w:pos="2235"/>
              </w:tabs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14.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E44" w:rsidRDefault="00BB2E44" w:rsidP="00B30C74">
            <w:pPr>
              <w:tabs>
                <w:tab w:val="left" w:pos="2235"/>
              </w:tabs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Первенство </w:t>
            </w:r>
            <w:r w:rsidRPr="00C311AC">
              <w:rPr>
                <w:rFonts w:ascii="Times New Roman" w:hAnsi="Times New Roman"/>
                <w:iCs/>
                <w:sz w:val="28"/>
                <w:szCs w:val="28"/>
              </w:rPr>
              <w:t>Новодеревеньковского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района по туристической полосе препятствий, в рамках проведения месячника антинаркотической направленности на территории  </w:t>
            </w:r>
            <w:r w:rsidRPr="00C311AC">
              <w:rPr>
                <w:rFonts w:ascii="Times New Roman" w:hAnsi="Times New Roman"/>
                <w:iCs/>
                <w:sz w:val="28"/>
                <w:szCs w:val="28"/>
              </w:rPr>
              <w:t>Новодеревеньковского района</w:t>
            </w:r>
          </w:p>
        </w:tc>
      </w:tr>
      <w:tr w:rsidR="00BB2E44" w:rsidRPr="00C311AC" w:rsidTr="00B30C7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E44" w:rsidRPr="00C311AC" w:rsidRDefault="00BB2E44" w:rsidP="00B30C74">
            <w:pPr>
              <w:tabs>
                <w:tab w:val="left" w:pos="2235"/>
              </w:tabs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15.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E44" w:rsidRPr="00C311AC" w:rsidRDefault="00BB2E44" w:rsidP="00B30C74">
            <w:pPr>
              <w:tabs>
                <w:tab w:val="left" w:pos="2235"/>
              </w:tabs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C311AC">
              <w:rPr>
                <w:rFonts w:ascii="Times New Roman" w:hAnsi="Times New Roman"/>
                <w:iCs/>
                <w:sz w:val="28"/>
                <w:szCs w:val="28"/>
              </w:rPr>
              <w:t>Муниципальное тестирование ВФСК «ГТО»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</w:p>
        </w:tc>
      </w:tr>
      <w:tr w:rsidR="00BB2E44" w:rsidRPr="00C311AC" w:rsidTr="00B30C7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E44" w:rsidRDefault="00BB2E44" w:rsidP="00B30C74">
            <w:pPr>
              <w:tabs>
                <w:tab w:val="left" w:pos="2235"/>
              </w:tabs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16.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E44" w:rsidRPr="00C311AC" w:rsidRDefault="00BB2E44" w:rsidP="00B30C74">
            <w:pPr>
              <w:tabs>
                <w:tab w:val="left" w:pos="2235"/>
              </w:tabs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Фестиваль ВФСК ГТО среди обучающихся образовательных организаций </w:t>
            </w:r>
            <w:r w:rsidRPr="00C311AC">
              <w:rPr>
                <w:rFonts w:ascii="Times New Roman" w:hAnsi="Times New Roman"/>
                <w:iCs/>
                <w:sz w:val="28"/>
                <w:szCs w:val="28"/>
              </w:rPr>
              <w:t>Новодеревеньковского района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</w:p>
        </w:tc>
      </w:tr>
    </w:tbl>
    <w:p w:rsidR="00BB2E44" w:rsidRPr="00215054" w:rsidRDefault="00215054" w:rsidP="00215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 w:eastAsia="ru-RU"/>
        </w:rPr>
        <w:sectPr w:rsidR="00BB2E44" w:rsidRPr="00215054" w:rsidSect="00D71F62">
          <w:pgSz w:w="11906" w:h="16838"/>
          <w:pgMar w:top="1134" w:right="1134" w:bottom="1134" w:left="720" w:header="709" w:footer="709" w:gutter="0"/>
          <w:cols w:space="720"/>
        </w:sect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C311AC" w:rsidRPr="005B15DB" w:rsidRDefault="00C311AC" w:rsidP="00C311AC">
      <w:pPr>
        <w:spacing w:after="0" w:line="240" w:lineRule="auto"/>
        <w:rPr>
          <w:rFonts w:ascii="Times New Roman" w:hAnsi="Times New Roman"/>
          <w:b/>
          <w:i/>
          <w:sz w:val="28"/>
          <w:szCs w:val="28"/>
          <w:lang w:eastAsia="ru-RU"/>
        </w:rPr>
      </w:pPr>
    </w:p>
    <w:p w:rsidR="00C311AC" w:rsidRPr="005B15DB" w:rsidRDefault="00C311AC" w:rsidP="00C311AC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5B15DB">
        <w:rPr>
          <w:rFonts w:ascii="Times New Roman" w:hAnsi="Times New Roman"/>
          <w:b/>
          <w:i/>
          <w:sz w:val="28"/>
          <w:szCs w:val="28"/>
          <w:lang w:eastAsia="ru-RU"/>
        </w:rPr>
        <w:t>Итоги Районно</w:t>
      </w:r>
      <w:r w:rsidR="001B757F" w:rsidRPr="005B15DB">
        <w:rPr>
          <w:rFonts w:ascii="Times New Roman" w:hAnsi="Times New Roman"/>
          <w:b/>
          <w:i/>
          <w:sz w:val="28"/>
          <w:szCs w:val="28"/>
          <w:lang w:eastAsia="ru-RU"/>
        </w:rPr>
        <w:t>й спартакиады школьников за 20</w:t>
      </w:r>
      <w:r w:rsidR="00C369AD" w:rsidRPr="005B15DB">
        <w:rPr>
          <w:rFonts w:ascii="Times New Roman" w:hAnsi="Times New Roman"/>
          <w:b/>
          <w:i/>
          <w:sz w:val="28"/>
          <w:szCs w:val="28"/>
          <w:lang w:eastAsia="ru-RU"/>
        </w:rPr>
        <w:t>2</w:t>
      </w:r>
      <w:r w:rsidR="00A24711">
        <w:rPr>
          <w:rFonts w:ascii="Times New Roman" w:hAnsi="Times New Roman"/>
          <w:b/>
          <w:i/>
          <w:sz w:val="28"/>
          <w:szCs w:val="28"/>
          <w:lang w:eastAsia="ru-RU"/>
        </w:rPr>
        <w:t>1</w:t>
      </w:r>
      <w:r w:rsidR="001B757F" w:rsidRPr="005B15DB">
        <w:rPr>
          <w:rFonts w:ascii="Times New Roman" w:hAnsi="Times New Roman"/>
          <w:b/>
          <w:i/>
          <w:sz w:val="28"/>
          <w:szCs w:val="28"/>
          <w:lang w:eastAsia="ru-RU"/>
        </w:rPr>
        <w:t>-202</w:t>
      </w:r>
      <w:r w:rsidR="00A24711">
        <w:rPr>
          <w:rFonts w:ascii="Times New Roman" w:hAnsi="Times New Roman"/>
          <w:b/>
          <w:i/>
          <w:sz w:val="28"/>
          <w:szCs w:val="28"/>
          <w:lang w:eastAsia="ru-RU"/>
        </w:rPr>
        <w:t>2</w:t>
      </w:r>
      <w:r w:rsidRPr="005B15DB">
        <w:rPr>
          <w:rFonts w:ascii="Times New Roman" w:hAnsi="Times New Roman"/>
          <w:b/>
          <w:i/>
          <w:sz w:val="28"/>
          <w:szCs w:val="28"/>
          <w:lang w:eastAsia="ru-RU"/>
        </w:rPr>
        <w:t xml:space="preserve"> учебный год.</w:t>
      </w:r>
    </w:p>
    <w:p w:rsidR="00C311AC" w:rsidRPr="005B15DB" w:rsidRDefault="00C311AC" w:rsidP="00C311AC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</w:p>
    <w:tbl>
      <w:tblPr>
        <w:tblW w:w="1458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1080"/>
        <w:gridCol w:w="1136"/>
        <w:gridCol w:w="1204"/>
        <w:gridCol w:w="1080"/>
        <w:gridCol w:w="1440"/>
        <w:gridCol w:w="1260"/>
        <w:gridCol w:w="1260"/>
        <w:gridCol w:w="1260"/>
        <w:gridCol w:w="1080"/>
        <w:gridCol w:w="1260"/>
      </w:tblGrid>
      <w:tr w:rsidR="00C311AC" w:rsidRPr="005B15DB" w:rsidTr="00C311AC">
        <w:trPr>
          <w:trHeight w:val="1067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1AC" w:rsidRPr="005B15DB" w:rsidRDefault="00C311AC" w:rsidP="00C311A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  <w:p w:rsidR="00C311AC" w:rsidRPr="005B15DB" w:rsidRDefault="00C311AC" w:rsidP="00C311A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5B15D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Школа</w:t>
            </w:r>
          </w:p>
          <w:p w:rsidR="00C311AC" w:rsidRPr="005B15DB" w:rsidRDefault="00C311AC" w:rsidP="00C311A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  <w:p w:rsidR="00C311AC" w:rsidRPr="005B15DB" w:rsidRDefault="00C311AC" w:rsidP="00C311A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1AC" w:rsidRPr="005B15DB" w:rsidRDefault="00C311AC" w:rsidP="00C311A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5B15D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Осенний кросс</w:t>
            </w:r>
          </w:p>
          <w:p w:rsidR="00C311AC" w:rsidRPr="005B15DB" w:rsidRDefault="00C311AC" w:rsidP="00C311A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  <w:p w:rsidR="00C311AC" w:rsidRPr="005B15DB" w:rsidRDefault="00C311AC" w:rsidP="00C311A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  <w:p w:rsidR="00C311AC" w:rsidRPr="005B15DB" w:rsidRDefault="00C311AC" w:rsidP="00C311A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  <w:p w:rsidR="00C311AC" w:rsidRPr="005B15DB" w:rsidRDefault="00C311AC" w:rsidP="00C311A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5B15D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     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1AC" w:rsidRPr="005B15DB" w:rsidRDefault="00C311AC" w:rsidP="00C311A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5B15D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Волейбол (</w:t>
            </w:r>
            <w:proofErr w:type="spellStart"/>
            <w:proofErr w:type="gramStart"/>
            <w:r w:rsidRPr="005B15D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девуш-ки</w:t>
            </w:r>
            <w:proofErr w:type="spellEnd"/>
            <w:proofErr w:type="gramEnd"/>
            <w:r w:rsidRPr="005B15D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)</w:t>
            </w:r>
          </w:p>
          <w:p w:rsidR="00C311AC" w:rsidRPr="005B15DB" w:rsidRDefault="00C311AC" w:rsidP="00C311A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  <w:p w:rsidR="00C311AC" w:rsidRPr="005B15DB" w:rsidRDefault="00C311AC" w:rsidP="00C311A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1AC" w:rsidRPr="005B15DB" w:rsidRDefault="00C311AC" w:rsidP="00C311A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5B15D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Волейбол (юноши)</w:t>
            </w:r>
          </w:p>
          <w:p w:rsidR="00C311AC" w:rsidRPr="005B15DB" w:rsidRDefault="00C311AC" w:rsidP="00C311A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1AC" w:rsidRPr="005B15DB" w:rsidRDefault="00C311AC" w:rsidP="00C311A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5B15D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Лыжные гонки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1AC" w:rsidRPr="005B15DB" w:rsidRDefault="00C311AC" w:rsidP="00C311A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5B15D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Баскетбол (девушки)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1AC" w:rsidRPr="005B15DB" w:rsidRDefault="00C311AC" w:rsidP="00C311A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5B15D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Баскетбол (юноши)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1AC" w:rsidRPr="005B15DB" w:rsidRDefault="00C311AC" w:rsidP="00C311A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5B15D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Легкая атлетика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1AC" w:rsidRPr="005B15DB" w:rsidRDefault="00C311AC" w:rsidP="00C311A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5B15D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  футбол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1AC" w:rsidRPr="005B15DB" w:rsidRDefault="00C311AC" w:rsidP="00C311A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5B15D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Общее количество очков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1AC" w:rsidRPr="005B15DB" w:rsidRDefault="00C311AC" w:rsidP="00C311A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  <w:p w:rsidR="00C311AC" w:rsidRPr="005B15DB" w:rsidRDefault="00C311AC" w:rsidP="00C311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5B15D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Место</w:t>
            </w:r>
          </w:p>
          <w:p w:rsidR="00C311AC" w:rsidRPr="005B15DB" w:rsidRDefault="00C311AC" w:rsidP="00C311A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  <w:p w:rsidR="00C311AC" w:rsidRPr="005B15DB" w:rsidRDefault="00C311AC" w:rsidP="00C311A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182428" w:rsidRPr="005B15DB" w:rsidTr="00C311AC">
        <w:trPr>
          <w:trHeight w:val="1067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428" w:rsidRPr="005B15DB" w:rsidRDefault="00182428" w:rsidP="00604B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5B15D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Хомутовская СОШ</w:t>
            </w:r>
          </w:p>
          <w:p w:rsidR="00182428" w:rsidRPr="005B15DB" w:rsidRDefault="00182428" w:rsidP="00604B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428" w:rsidRPr="005B15DB" w:rsidRDefault="00182428" w:rsidP="00604B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B15DB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I</w:t>
            </w:r>
          </w:p>
          <w:p w:rsidR="00182428" w:rsidRPr="005B15DB" w:rsidRDefault="00182428" w:rsidP="00604BB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B15D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           </w:t>
            </w:r>
          </w:p>
          <w:p w:rsidR="00182428" w:rsidRPr="005B15DB" w:rsidRDefault="00182428" w:rsidP="00604BB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182428" w:rsidRPr="005B15DB" w:rsidRDefault="00182428" w:rsidP="00604BB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B15DB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 xml:space="preserve"> 12</w:t>
            </w:r>
          </w:p>
          <w:p w:rsidR="00182428" w:rsidRPr="005B15DB" w:rsidRDefault="00182428" w:rsidP="00604BB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428" w:rsidRPr="005B15DB" w:rsidRDefault="00182428" w:rsidP="00604B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5B15DB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I</w:t>
            </w:r>
          </w:p>
          <w:p w:rsidR="00182428" w:rsidRPr="005B15DB" w:rsidRDefault="00182428" w:rsidP="00604BB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B15D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           </w:t>
            </w:r>
          </w:p>
          <w:p w:rsidR="00182428" w:rsidRPr="005B15DB" w:rsidRDefault="00182428" w:rsidP="00604BB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182428" w:rsidRPr="005B15DB" w:rsidRDefault="00182428" w:rsidP="00604BB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B15DB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12</w:t>
            </w:r>
            <w:r w:rsidRPr="005B15D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</w:t>
            </w:r>
          </w:p>
          <w:p w:rsidR="00182428" w:rsidRPr="005B15DB" w:rsidRDefault="00182428" w:rsidP="00604BB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B15D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      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428" w:rsidRPr="005B15DB" w:rsidRDefault="00182428" w:rsidP="00604B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5B15DB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II</w:t>
            </w:r>
          </w:p>
          <w:p w:rsidR="00182428" w:rsidRPr="005B15DB" w:rsidRDefault="00182428" w:rsidP="00604BB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B15D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           </w:t>
            </w:r>
          </w:p>
          <w:p w:rsidR="00182428" w:rsidRPr="005B15DB" w:rsidRDefault="00182428" w:rsidP="00604BB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182428" w:rsidRPr="005B15DB" w:rsidRDefault="00182428" w:rsidP="00604BB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B15D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428" w:rsidRPr="005B15DB" w:rsidRDefault="00182428" w:rsidP="00604B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5B15DB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II</w:t>
            </w:r>
          </w:p>
          <w:p w:rsidR="00182428" w:rsidRPr="005B15DB" w:rsidRDefault="00182428" w:rsidP="00604BB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B15D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                        </w:t>
            </w:r>
          </w:p>
          <w:p w:rsidR="00182428" w:rsidRPr="005B15DB" w:rsidRDefault="00182428" w:rsidP="00604BB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182428" w:rsidRPr="005B15DB" w:rsidRDefault="00182428" w:rsidP="00604BB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18" w:rsidRDefault="00D23218" w:rsidP="00D232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I</w:t>
            </w:r>
          </w:p>
          <w:p w:rsidR="00D23218" w:rsidRDefault="00D23218" w:rsidP="00D23218">
            <w:pPr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182428" w:rsidRPr="00D23218" w:rsidRDefault="00D23218" w:rsidP="00D23218">
            <w:pPr>
              <w:tabs>
                <w:tab w:val="left" w:pos="825"/>
                <w:tab w:val="left" w:pos="1095"/>
              </w:tabs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ab/>
            </w:r>
            <w:r w:rsidRPr="00D23218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12</w:t>
            </w:r>
            <w:r w:rsidRPr="00D23218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ab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18" w:rsidRPr="005B15DB" w:rsidRDefault="00D23218" w:rsidP="00D2321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5B15DB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II</w:t>
            </w:r>
          </w:p>
          <w:p w:rsidR="00D23218" w:rsidRPr="005B15DB" w:rsidRDefault="00D23218" w:rsidP="00D23218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B15D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           </w:t>
            </w:r>
          </w:p>
          <w:p w:rsidR="00D23218" w:rsidRPr="005B15DB" w:rsidRDefault="00D23218" w:rsidP="00D23218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182428" w:rsidRPr="005B15DB" w:rsidRDefault="00D23218" w:rsidP="00D2321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 xml:space="preserve">            </w:t>
            </w:r>
            <w:r w:rsidRPr="005B15D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428" w:rsidRPr="005B15DB" w:rsidRDefault="00182428" w:rsidP="00783C0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B15DB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I</w:t>
            </w:r>
          </w:p>
          <w:p w:rsidR="00182428" w:rsidRPr="005B15DB" w:rsidRDefault="00182428" w:rsidP="00783C0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182428" w:rsidRPr="005B15DB" w:rsidRDefault="00182428" w:rsidP="00783C0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B15D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  </w:t>
            </w:r>
          </w:p>
          <w:p w:rsidR="00182428" w:rsidRPr="005B15DB" w:rsidRDefault="00182428" w:rsidP="00783C0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 xml:space="preserve">             </w:t>
            </w:r>
            <w:r w:rsidRPr="005B15D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  <w:r w:rsidRPr="005B15DB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428" w:rsidRPr="005B15DB" w:rsidRDefault="00182428" w:rsidP="00604B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B15DB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I</w:t>
            </w:r>
          </w:p>
          <w:p w:rsidR="00182428" w:rsidRPr="005B15DB" w:rsidRDefault="00182428" w:rsidP="00604B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182428" w:rsidRPr="005B15DB" w:rsidRDefault="00182428" w:rsidP="00604B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B15D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  </w:t>
            </w:r>
          </w:p>
          <w:p w:rsidR="00182428" w:rsidRPr="005B15DB" w:rsidRDefault="00182428" w:rsidP="00604BB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182428" w:rsidRPr="005B15DB" w:rsidRDefault="00182428" w:rsidP="00604B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5B15DB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 xml:space="preserve">             </w:t>
            </w:r>
            <w:r w:rsidRPr="005B15D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  <w:r w:rsidRPr="005B15DB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428" w:rsidRPr="00182428" w:rsidRDefault="00182428" w:rsidP="00604B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44</w:t>
            </w:r>
          </w:p>
          <w:p w:rsidR="00182428" w:rsidRPr="005B15DB" w:rsidRDefault="00182428" w:rsidP="00604BB3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428" w:rsidRPr="005B15DB" w:rsidRDefault="00182428" w:rsidP="00604B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B15DB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I</w:t>
            </w:r>
          </w:p>
          <w:p w:rsidR="00182428" w:rsidRPr="005B15DB" w:rsidRDefault="00182428" w:rsidP="00604B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182428" w:rsidRPr="005B15DB" w:rsidTr="00C311AC">
        <w:trPr>
          <w:trHeight w:val="619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428" w:rsidRPr="005B15DB" w:rsidRDefault="00182428" w:rsidP="00C311A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B15D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Паньковская СОШ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428" w:rsidRPr="005B15DB" w:rsidRDefault="00182428" w:rsidP="00C311A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B15D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B15DB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II</w:t>
            </w:r>
          </w:p>
          <w:p w:rsidR="00182428" w:rsidRPr="005B15DB" w:rsidRDefault="00182428" w:rsidP="00C311A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182428" w:rsidRPr="005B15DB" w:rsidRDefault="00182428" w:rsidP="00C311A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</w:p>
          <w:p w:rsidR="00182428" w:rsidRPr="005B15DB" w:rsidRDefault="00182428" w:rsidP="00C369A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5B15D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   1</w:t>
            </w:r>
            <w:r w:rsidRPr="005B15DB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428" w:rsidRPr="005B15DB" w:rsidRDefault="00182428" w:rsidP="00C311A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B15D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I</w:t>
            </w:r>
            <w:r w:rsidRPr="005B15DB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I</w:t>
            </w:r>
          </w:p>
          <w:p w:rsidR="00182428" w:rsidRPr="005B15DB" w:rsidRDefault="00182428" w:rsidP="00C311A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</w:p>
          <w:p w:rsidR="00182428" w:rsidRPr="005B15DB" w:rsidRDefault="00182428" w:rsidP="00C311A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B15D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     </w:t>
            </w:r>
          </w:p>
          <w:p w:rsidR="00182428" w:rsidRPr="005B15DB" w:rsidRDefault="00182428" w:rsidP="00C311AC">
            <w:pPr>
              <w:tabs>
                <w:tab w:val="left" w:pos="870"/>
              </w:tabs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B15D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10 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428" w:rsidRPr="005B15DB" w:rsidRDefault="00182428" w:rsidP="00C311A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5B15DB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I</w:t>
            </w:r>
          </w:p>
          <w:p w:rsidR="00182428" w:rsidRPr="005B15DB" w:rsidRDefault="00182428" w:rsidP="00C311A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B15D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     </w:t>
            </w:r>
          </w:p>
          <w:p w:rsidR="00182428" w:rsidRPr="005B15DB" w:rsidRDefault="00182428" w:rsidP="00C311A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182428" w:rsidRPr="005B15DB" w:rsidRDefault="00182428" w:rsidP="00C311A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5B15D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428" w:rsidRPr="005B15DB" w:rsidRDefault="00182428" w:rsidP="00C311A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5B15DB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I</w:t>
            </w:r>
          </w:p>
          <w:p w:rsidR="00182428" w:rsidRPr="005B15DB" w:rsidRDefault="00182428" w:rsidP="00C311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182428" w:rsidRPr="005B15DB" w:rsidRDefault="00182428" w:rsidP="00C311A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182428" w:rsidRPr="00182428" w:rsidRDefault="00182428" w:rsidP="00C311A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18" w:rsidRPr="005B15DB" w:rsidRDefault="00D23218" w:rsidP="00D2321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5B15DB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II</w:t>
            </w:r>
          </w:p>
          <w:p w:rsidR="00D23218" w:rsidRPr="005B15DB" w:rsidRDefault="00D23218" w:rsidP="00D23218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B15D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           </w:t>
            </w:r>
          </w:p>
          <w:p w:rsidR="00D23218" w:rsidRPr="005B15DB" w:rsidRDefault="00D23218" w:rsidP="00D23218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182428" w:rsidRPr="005B15DB" w:rsidRDefault="00D23218" w:rsidP="00D2321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 xml:space="preserve">               </w:t>
            </w:r>
            <w:r w:rsidRPr="005B15D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18" w:rsidRDefault="00D23218" w:rsidP="00D2321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I</w:t>
            </w:r>
          </w:p>
          <w:p w:rsidR="00D23218" w:rsidRDefault="00D23218" w:rsidP="00D23218">
            <w:pPr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182428" w:rsidRPr="005B15DB" w:rsidRDefault="00D23218" w:rsidP="00D2321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ab/>
            </w:r>
            <w:r w:rsidRPr="00D23218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12</w:t>
            </w:r>
            <w:r w:rsidRPr="00D23218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ab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428" w:rsidRPr="005B15DB" w:rsidRDefault="00182428" w:rsidP="00783C0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B15DB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I</w:t>
            </w:r>
          </w:p>
          <w:p w:rsidR="00182428" w:rsidRPr="005B15DB" w:rsidRDefault="00182428" w:rsidP="00783C0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182428" w:rsidRPr="005B15DB" w:rsidRDefault="00182428" w:rsidP="00783C0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B15D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  </w:t>
            </w:r>
          </w:p>
          <w:p w:rsidR="00182428" w:rsidRPr="00182428" w:rsidRDefault="00182428" w:rsidP="001824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 xml:space="preserve">             </w:t>
            </w:r>
            <w:r w:rsidRPr="005B15D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428" w:rsidRPr="005B15DB" w:rsidRDefault="00182428" w:rsidP="00C311A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B15DB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II</w:t>
            </w:r>
          </w:p>
          <w:p w:rsidR="00182428" w:rsidRPr="005B15DB" w:rsidRDefault="00182428" w:rsidP="00C311A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182428" w:rsidRPr="005B15DB" w:rsidRDefault="00182428" w:rsidP="00C311A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182428" w:rsidRPr="005B15DB" w:rsidRDefault="00182428" w:rsidP="00C369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5B15D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      1</w:t>
            </w:r>
            <w:r w:rsidRPr="005B15DB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428" w:rsidRPr="005B15DB" w:rsidRDefault="00182428" w:rsidP="00C369A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4</w:t>
            </w:r>
            <w:r w:rsidRPr="005B15D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428" w:rsidRPr="005B15DB" w:rsidRDefault="00182428" w:rsidP="00C311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I</w:t>
            </w:r>
            <w:r w:rsidRPr="005B15D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I</w:t>
            </w:r>
          </w:p>
        </w:tc>
      </w:tr>
      <w:tr w:rsidR="00182428" w:rsidRPr="005B15DB" w:rsidTr="00C311AC">
        <w:trPr>
          <w:trHeight w:val="685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428" w:rsidRPr="005B15DB" w:rsidRDefault="00182428" w:rsidP="004C1C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B15D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Шатиловский лицей </w:t>
            </w:r>
          </w:p>
          <w:p w:rsidR="00182428" w:rsidRPr="005B15DB" w:rsidRDefault="00182428" w:rsidP="00C311A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428" w:rsidRPr="005B15DB" w:rsidRDefault="00164646" w:rsidP="00C311A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I</w:t>
            </w:r>
            <w:r w:rsidR="00182428" w:rsidRPr="005B15DB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V</w:t>
            </w:r>
          </w:p>
          <w:p w:rsidR="00182428" w:rsidRPr="005B15DB" w:rsidRDefault="00182428" w:rsidP="00C311A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B15D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           </w:t>
            </w:r>
          </w:p>
          <w:p w:rsidR="00182428" w:rsidRPr="005B15DB" w:rsidRDefault="00182428" w:rsidP="00C311A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182428" w:rsidRPr="005B15DB" w:rsidRDefault="00182428" w:rsidP="00C311A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B15DB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6</w:t>
            </w:r>
            <w:r w:rsidRPr="005B15D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</w:t>
            </w:r>
          </w:p>
          <w:p w:rsidR="00182428" w:rsidRPr="005B15DB" w:rsidRDefault="00182428" w:rsidP="00C311A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428" w:rsidRPr="005B15DB" w:rsidRDefault="00182428" w:rsidP="00C311A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428" w:rsidRPr="005B15DB" w:rsidRDefault="00182428" w:rsidP="00C311A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428" w:rsidRPr="005B15DB" w:rsidRDefault="00182428" w:rsidP="00C311A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5B15DB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II</w:t>
            </w:r>
          </w:p>
          <w:p w:rsidR="00182428" w:rsidRPr="005B15DB" w:rsidRDefault="00182428" w:rsidP="00C311A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B15D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           </w:t>
            </w:r>
          </w:p>
          <w:p w:rsidR="00182428" w:rsidRPr="005B15DB" w:rsidRDefault="00182428" w:rsidP="00C311A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182428" w:rsidRPr="005B15DB" w:rsidRDefault="00182428" w:rsidP="00C311A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B15DB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10</w:t>
            </w:r>
            <w:r w:rsidRPr="005B15D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</w:t>
            </w:r>
          </w:p>
          <w:p w:rsidR="00182428" w:rsidRPr="005B15DB" w:rsidRDefault="00182428" w:rsidP="00C311A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428" w:rsidRPr="005B15DB" w:rsidRDefault="00182428" w:rsidP="00C311A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428" w:rsidRPr="005B15DB" w:rsidRDefault="00182428" w:rsidP="00C311A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646" w:rsidRDefault="00164646" w:rsidP="0016464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III</w:t>
            </w:r>
          </w:p>
          <w:p w:rsidR="00164646" w:rsidRDefault="00164646" w:rsidP="00164646">
            <w:pPr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182428" w:rsidRPr="00164646" w:rsidRDefault="00164646" w:rsidP="00164646">
            <w:pPr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              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428" w:rsidRPr="005B15DB" w:rsidRDefault="00182428" w:rsidP="00C311A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B15DB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IV</w:t>
            </w:r>
          </w:p>
          <w:p w:rsidR="00182428" w:rsidRPr="005B15DB" w:rsidRDefault="00182428" w:rsidP="00C311A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B15D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           </w:t>
            </w:r>
          </w:p>
          <w:p w:rsidR="00182428" w:rsidRPr="005B15DB" w:rsidRDefault="00182428" w:rsidP="00C311A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182428" w:rsidRPr="005B15DB" w:rsidRDefault="00182428" w:rsidP="00C311A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B15DB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Pr="005B15D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  <w:p w:rsidR="00182428" w:rsidRPr="005B15DB" w:rsidRDefault="00182428" w:rsidP="00C311A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428" w:rsidRPr="00164646" w:rsidRDefault="00164646" w:rsidP="008F090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428" w:rsidRPr="005B15DB" w:rsidRDefault="00182428" w:rsidP="00C311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5B15DB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III</w:t>
            </w:r>
          </w:p>
        </w:tc>
      </w:tr>
      <w:tr w:rsidR="00164646" w:rsidRPr="005B15DB" w:rsidTr="00C311AC">
        <w:trPr>
          <w:trHeight w:val="685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646" w:rsidRPr="005B15DB" w:rsidRDefault="00164646" w:rsidP="00783C0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C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удбищенская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B15D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СОШ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646" w:rsidRPr="005B15DB" w:rsidRDefault="00164646" w:rsidP="00783C0A">
            <w:pPr>
              <w:tabs>
                <w:tab w:val="left" w:pos="75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5B15DB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II</w:t>
            </w:r>
          </w:p>
          <w:p w:rsidR="00164646" w:rsidRDefault="00164646" w:rsidP="00164646">
            <w:pPr>
              <w:tabs>
                <w:tab w:val="left" w:pos="75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5B15DB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ab/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 xml:space="preserve">      </w:t>
            </w:r>
          </w:p>
          <w:p w:rsidR="00164646" w:rsidRPr="005B15DB" w:rsidRDefault="00164646" w:rsidP="00164646">
            <w:pPr>
              <w:tabs>
                <w:tab w:val="left" w:pos="75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 xml:space="preserve">            8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646" w:rsidRDefault="00164646" w:rsidP="00783C0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III</w:t>
            </w:r>
          </w:p>
          <w:p w:rsidR="00164646" w:rsidRPr="00D23218" w:rsidRDefault="00164646" w:rsidP="00783C0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 xml:space="preserve">            8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646" w:rsidRDefault="00164646" w:rsidP="00783C0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III</w:t>
            </w:r>
          </w:p>
          <w:p w:rsidR="00164646" w:rsidRPr="005B15DB" w:rsidRDefault="00164646" w:rsidP="00783C0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 xml:space="preserve">            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646" w:rsidRPr="005B15DB" w:rsidRDefault="00164646" w:rsidP="00783C0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V</w:t>
            </w:r>
          </w:p>
          <w:p w:rsidR="00164646" w:rsidRPr="005B15DB" w:rsidRDefault="00164646" w:rsidP="00783C0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164646" w:rsidRPr="005B15DB" w:rsidRDefault="00164646" w:rsidP="00783C0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B15D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    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5</w:t>
            </w:r>
            <w:r w:rsidRPr="005B15D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      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646" w:rsidRPr="005B15DB" w:rsidRDefault="00164646" w:rsidP="00783C0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646" w:rsidRPr="005B15DB" w:rsidRDefault="00164646" w:rsidP="00783C0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646" w:rsidRDefault="00164646" w:rsidP="0016464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VI</w:t>
            </w:r>
          </w:p>
          <w:p w:rsidR="00164646" w:rsidRDefault="00164646" w:rsidP="00164646">
            <w:pPr>
              <w:tabs>
                <w:tab w:val="left" w:pos="1020"/>
              </w:tabs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ab/>
              <w:t xml:space="preserve">                     </w:t>
            </w:r>
          </w:p>
          <w:p w:rsidR="00164646" w:rsidRPr="005B15DB" w:rsidRDefault="00164646" w:rsidP="00164646">
            <w:pPr>
              <w:tabs>
                <w:tab w:val="left" w:pos="78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             6               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646" w:rsidRPr="00D23218" w:rsidRDefault="00164646" w:rsidP="00783C0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III</w:t>
            </w:r>
          </w:p>
          <w:p w:rsidR="00164646" w:rsidRPr="00D23218" w:rsidRDefault="00164646" w:rsidP="00783C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      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646" w:rsidRPr="005B15DB" w:rsidRDefault="00164646" w:rsidP="00783C0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27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646" w:rsidRPr="005B15DB" w:rsidRDefault="00164646" w:rsidP="00783C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I</w:t>
            </w:r>
            <w:r w:rsidRPr="005B15DB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V</w:t>
            </w:r>
          </w:p>
        </w:tc>
      </w:tr>
      <w:tr w:rsidR="00164646" w:rsidRPr="005B15DB" w:rsidTr="00C311AC">
        <w:trPr>
          <w:trHeight w:val="102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646" w:rsidRPr="005B15DB" w:rsidRDefault="00164646" w:rsidP="00783C0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B15D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Старогольская СОШ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646" w:rsidRPr="005B15DB" w:rsidRDefault="00164646" w:rsidP="00783C0A">
            <w:pPr>
              <w:tabs>
                <w:tab w:val="left" w:pos="75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646" w:rsidRPr="005B15DB" w:rsidRDefault="00164646" w:rsidP="00783C0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646" w:rsidRPr="005B15DB" w:rsidRDefault="00164646" w:rsidP="00783C0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646" w:rsidRPr="005B15DB" w:rsidRDefault="00164646" w:rsidP="00783C0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IV</w:t>
            </w:r>
          </w:p>
          <w:p w:rsidR="00164646" w:rsidRPr="005B15DB" w:rsidRDefault="00164646" w:rsidP="00783C0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164646" w:rsidRPr="005B15DB" w:rsidRDefault="00164646" w:rsidP="00D23218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B15D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    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6</w:t>
            </w:r>
            <w:r w:rsidRPr="005B15D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      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646" w:rsidRPr="001B0FFE" w:rsidRDefault="00164646" w:rsidP="001646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1B0FFE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III</w:t>
            </w:r>
          </w:p>
          <w:p w:rsidR="00164646" w:rsidRPr="001B0FFE" w:rsidRDefault="00164646" w:rsidP="00164646">
            <w:pP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</w:p>
          <w:p w:rsidR="00164646" w:rsidRPr="001B0FFE" w:rsidRDefault="00164646" w:rsidP="0016464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B0FFE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ab/>
              <w:t>8</w:t>
            </w:r>
            <w:r w:rsidRPr="001B0FFE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ab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646" w:rsidRPr="001B0FFE" w:rsidRDefault="00164646" w:rsidP="001646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1B0FFE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III</w:t>
            </w:r>
          </w:p>
          <w:p w:rsidR="00164646" w:rsidRPr="001B0FFE" w:rsidRDefault="00164646" w:rsidP="00164646">
            <w:pP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</w:p>
          <w:p w:rsidR="00164646" w:rsidRPr="001B0FFE" w:rsidRDefault="00164646" w:rsidP="0016464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B0FFE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ab/>
              <w:t>8</w:t>
            </w:r>
            <w:r w:rsidRPr="001B0FFE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ab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646" w:rsidRPr="001B0FFE" w:rsidRDefault="00164646" w:rsidP="0016464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1B0FFE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V</w:t>
            </w:r>
          </w:p>
          <w:p w:rsidR="00164646" w:rsidRPr="001B0FFE" w:rsidRDefault="00164646" w:rsidP="00164646">
            <w:pPr>
              <w:tabs>
                <w:tab w:val="left" w:pos="1020"/>
              </w:tabs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1B0FFE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ab/>
              <w:t xml:space="preserve">                     </w:t>
            </w:r>
          </w:p>
          <w:p w:rsidR="00164646" w:rsidRPr="001B0FFE" w:rsidRDefault="00164646" w:rsidP="00164646">
            <w:pPr>
              <w:tabs>
                <w:tab w:val="left" w:pos="78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1B0FFE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 xml:space="preserve">              5               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646" w:rsidRPr="00182428" w:rsidRDefault="00164646" w:rsidP="00182428">
            <w:pPr>
              <w:tabs>
                <w:tab w:val="left" w:pos="1020"/>
              </w:tabs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646" w:rsidRPr="005B15DB" w:rsidRDefault="00164646" w:rsidP="0016464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5B15DB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646" w:rsidRPr="005B15DB" w:rsidRDefault="00164646" w:rsidP="00783C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5B15DB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V</w:t>
            </w:r>
          </w:p>
        </w:tc>
      </w:tr>
    </w:tbl>
    <w:p w:rsidR="00C311AC" w:rsidRPr="005B15DB" w:rsidRDefault="00C311AC" w:rsidP="00164646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5B15DB">
        <w:rPr>
          <w:rFonts w:ascii="Times New Roman" w:hAnsi="Times New Roman"/>
          <w:b/>
          <w:sz w:val="28"/>
          <w:szCs w:val="28"/>
          <w:lang w:eastAsia="ru-RU"/>
        </w:rPr>
        <w:t xml:space="preserve">В спартакиаде приняло участие </w:t>
      </w:r>
      <w:r w:rsidR="00164646" w:rsidRPr="00164646">
        <w:rPr>
          <w:rFonts w:ascii="Times New Roman" w:hAnsi="Times New Roman"/>
          <w:b/>
          <w:sz w:val="28"/>
          <w:szCs w:val="28"/>
          <w:lang w:eastAsia="ru-RU"/>
        </w:rPr>
        <w:t>4</w:t>
      </w:r>
      <w:r w:rsidR="003552CD">
        <w:rPr>
          <w:rFonts w:ascii="Times New Roman" w:hAnsi="Times New Roman"/>
          <w:b/>
          <w:sz w:val="28"/>
          <w:szCs w:val="28"/>
          <w:lang w:eastAsia="ru-RU"/>
        </w:rPr>
        <w:t>62</w:t>
      </w:r>
      <w:r w:rsidRPr="005B15DB">
        <w:rPr>
          <w:rFonts w:ascii="Times New Roman" w:hAnsi="Times New Roman"/>
          <w:b/>
          <w:sz w:val="28"/>
          <w:szCs w:val="28"/>
          <w:lang w:eastAsia="ru-RU"/>
        </w:rPr>
        <w:t xml:space="preserve"> человек, по сравнению с прошлым годом </w:t>
      </w:r>
      <w:r w:rsidR="00164646">
        <w:rPr>
          <w:rFonts w:ascii="Times New Roman" w:hAnsi="Times New Roman"/>
          <w:b/>
          <w:sz w:val="28"/>
          <w:szCs w:val="28"/>
          <w:lang w:eastAsia="ru-RU"/>
        </w:rPr>
        <w:t xml:space="preserve">- </w:t>
      </w:r>
      <w:r w:rsidR="003552CD">
        <w:rPr>
          <w:rFonts w:ascii="Times New Roman" w:hAnsi="Times New Roman"/>
          <w:b/>
          <w:sz w:val="28"/>
          <w:szCs w:val="28"/>
          <w:lang w:eastAsia="ru-RU"/>
        </w:rPr>
        <w:t>456</w:t>
      </w:r>
      <w:r w:rsidRPr="005B15DB">
        <w:rPr>
          <w:rFonts w:ascii="Times New Roman" w:hAnsi="Times New Roman"/>
          <w:b/>
          <w:sz w:val="28"/>
          <w:szCs w:val="28"/>
          <w:lang w:eastAsia="ru-RU"/>
        </w:rPr>
        <w:t xml:space="preserve"> человек</w:t>
      </w:r>
      <w:r w:rsidR="00164646">
        <w:rPr>
          <w:rFonts w:ascii="Times New Roman" w:hAnsi="Times New Roman"/>
          <w:b/>
          <w:sz w:val="28"/>
          <w:szCs w:val="28"/>
          <w:lang w:eastAsia="ru-RU"/>
        </w:rPr>
        <w:t xml:space="preserve">, </w:t>
      </w:r>
      <w:r w:rsidRPr="005B15DB">
        <w:rPr>
          <w:rFonts w:ascii="Times New Roman" w:hAnsi="Times New Roman"/>
          <w:b/>
          <w:sz w:val="28"/>
          <w:szCs w:val="28"/>
          <w:lang w:eastAsia="ru-RU"/>
        </w:rPr>
        <w:t>на</w:t>
      </w:r>
      <w:r w:rsidR="003552CD">
        <w:rPr>
          <w:rFonts w:ascii="Times New Roman" w:hAnsi="Times New Roman"/>
          <w:b/>
          <w:sz w:val="28"/>
          <w:szCs w:val="28"/>
          <w:lang w:eastAsia="ru-RU"/>
        </w:rPr>
        <w:t xml:space="preserve"> 6</w:t>
      </w:r>
      <w:r w:rsidR="00164646" w:rsidRPr="00164646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164646">
        <w:rPr>
          <w:rFonts w:ascii="Times New Roman" w:hAnsi="Times New Roman"/>
          <w:b/>
          <w:sz w:val="28"/>
          <w:szCs w:val="28"/>
          <w:lang w:eastAsia="ru-RU"/>
        </w:rPr>
        <w:t>больше</w:t>
      </w:r>
      <w:r w:rsidRPr="005B15DB">
        <w:rPr>
          <w:rFonts w:ascii="Times New Roman" w:hAnsi="Times New Roman"/>
          <w:b/>
          <w:sz w:val="28"/>
          <w:szCs w:val="28"/>
          <w:lang w:eastAsia="ru-RU"/>
        </w:rPr>
        <w:t>.</w:t>
      </w:r>
    </w:p>
    <w:p w:rsidR="00B65E8A" w:rsidRPr="00B65E8A" w:rsidRDefault="00B65E8A" w:rsidP="00C311AC">
      <w:pPr>
        <w:spacing w:after="0" w:line="360" w:lineRule="auto"/>
        <w:rPr>
          <w:rFonts w:ascii="Times New Roman" w:hAnsi="Times New Roman"/>
          <w:sz w:val="28"/>
          <w:szCs w:val="28"/>
          <w:lang w:eastAsia="ru-RU"/>
        </w:rPr>
        <w:sectPr w:rsidR="00B65E8A" w:rsidRPr="00B65E8A">
          <w:pgSz w:w="16838" w:h="11906" w:orient="landscape"/>
          <w:pgMar w:top="1134" w:right="1134" w:bottom="1134" w:left="1134" w:header="709" w:footer="709" w:gutter="0"/>
          <w:cols w:space="720"/>
        </w:sectPr>
      </w:pPr>
    </w:p>
    <w:p w:rsidR="00C311AC" w:rsidRPr="00C311AC" w:rsidRDefault="003E7F74" w:rsidP="00F7073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</w:t>
      </w:r>
      <w:r w:rsidR="00C311AC" w:rsidRPr="00C311AC">
        <w:rPr>
          <w:rFonts w:ascii="Times New Roman" w:hAnsi="Times New Roman"/>
          <w:sz w:val="28"/>
          <w:szCs w:val="28"/>
          <w:lang w:eastAsia="ru-RU"/>
        </w:rPr>
        <w:t>В 1</w:t>
      </w:r>
      <w:r w:rsidR="003552CD">
        <w:rPr>
          <w:rFonts w:ascii="Times New Roman" w:hAnsi="Times New Roman"/>
          <w:sz w:val="28"/>
          <w:szCs w:val="28"/>
          <w:lang w:eastAsia="ru-RU"/>
        </w:rPr>
        <w:t>6</w:t>
      </w:r>
      <w:r w:rsidR="00C311AC" w:rsidRPr="00C311AC">
        <w:rPr>
          <w:rFonts w:ascii="Times New Roman" w:hAnsi="Times New Roman"/>
          <w:sz w:val="28"/>
          <w:szCs w:val="28"/>
          <w:lang w:eastAsia="ru-RU"/>
        </w:rPr>
        <w:t xml:space="preserve"> районных и внутришкольных соревнованиях приняли участие </w:t>
      </w:r>
      <w:r w:rsidR="005470BA">
        <w:rPr>
          <w:rFonts w:ascii="Times New Roman" w:hAnsi="Times New Roman"/>
          <w:sz w:val="28"/>
          <w:szCs w:val="28"/>
          <w:lang w:eastAsia="ru-RU"/>
        </w:rPr>
        <w:t>760</w:t>
      </w:r>
      <w:r w:rsidR="00C311AC" w:rsidRPr="00C311AC">
        <w:rPr>
          <w:rFonts w:ascii="Times New Roman" w:hAnsi="Times New Roman"/>
          <w:sz w:val="28"/>
          <w:szCs w:val="28"/>
          <w:lang w:eastAsia="ru-RU"/>
        </w:rPr>
        <w:t xml:space="preserve">  обучающихся школ. Итоги соревнований позволяют выявить лучших спортсменов района и сформировать сборные команды для участия в областных и Всероссийских Первенствах. </w:t>
      </w:r>
    </w:p>
    <w:p w:rsidR="00C311AC" w:rsidRPr="00C311AC" w:rsidRDefault="00C311AC" w:rsidP="00F70730">
      <w:pPr>
        <w:spacing w:line="240" w:lineRule="auto"/>
        <w:jc w:val="both"/>
        <w:rPr>
          <w:rFonts w:ascii="Times New Roman" w:hAnsi="Times New Roman"/>
          <w:iCs/>
          <w:sz w:val="28"/>
          <w:szCs w:val="28"/>
        </w:rPr>
      </w:pPr>
      <w:r w:rsidRPr="00C311AC">
        <w:rPr>
          <w:rFonts w:ascii="Times New Roman" w:hAnsi="Times New Roman"/>
          <w:iCs/>
          <w:sz w:val="28"/>
          <w:szCs w:val="28"/>
        </w:rPr>
        <w:t xml:space="preserve">        </w:t>
      </w:r>
      <w:r w:rsidR="005470BA">
        <w:rPr>
          <w:rFonts w:ascii="Times New Roman" w:hAnsi="Times New Roman"/>
          <w:iCs/>
          <w:sz w:val="28"/>
          <w:szCs w:val="28"/>
        </w:rPr>
        <w:t>110</w:t>
      </w:r>
      <w:r w:rsidRPr="00C311AC">
        <w:rPr>
          <w:rFonts w:ascii="Times New Roman" w:hAnsi="Times New Roman"/>
          <w:iCs/>
          <w:sz w:val="28"/>
          <w:szCs w:val="28"/>
        </w:rPr>
        <w:t xml:space="preserve"> юных спортсменов составляют сборную района и выезжают на областные, межрегиональные и Всероссийские соревнования.</w:t>
      </w:r>
    </w:p>
    <w:p w:rsidR="00C311AC" w:rsidRPr="00C311AC" w:rsidRDefault="00C311AC" w:rsidP="00C311AC">
      <w:pPr>
        <w:spacing w:line="360" w:lineRule="auto"/>
        <w:jc w:val="both"/>
        <w:rPr>
          <w:rFonts w:ascii="Times New Roman" w:hAnsi="Times New Roman"/>
          <w:b/>
          <w:iCs/>
          <w:sz w:val="28"/>
          <w:szCs w:val="28"/>
        </w:rPr>
      </w:pPr>
      <w:r w:rsidRPr="00C311AC">
        <w:rPr>
          <w:rFonts w:ascii="Times New Roman" w:hAnsi="Times New Roman"/>
          <w:b/>
          <w:iCs/>
          <w:sz w:val="28"/>
          <w:szCs w:val="28"/>
        </w:rPr>
        <w:t xml:space="preserve">В соревнованиях областного </w:t>
      </w:r>
      <w:r w:rsidR="00164646">
        <w:rPr>
          <w:rFonts w:ascii="Times New Roman" w:hAnsi="Times New Roman"/>
          <w:b/>
          <w:iCs/>
          <w:sz w:val="28"/>
          <w:szCs w:val="28"/>
        </w:rPr>
        <w:t xml:space="preserve">и всероссийского </w:t>
      </w:r>
      <w:r w:rsidRPr="00C311AC">
        <w:rPr>
          <w:rFonts w:ascii="Times New Roman" w:hAnsi="Times New Roman"/>
          <w:b/>
          <w:iCs/>
          <w:sz w:val="28"/>
          <w:szCs w:val="28"/>
        </w:rPr>
        <w:t xml:space="preserve">уровня </w:t>
      </w:r>
      <w:r w:rsidR="00C6735B">
        <w:rPr>
          <w:rFonts w:ascii="Times New Roman" w:hAnsi="Times New Roman"/>
          <w:b/>
          <w:iCs/>
          <w:sz w:val="28"/>
          <w:szCs w:val="28"/>
        </w:rPr>
        <w:t>ДЮСШ</w:t>
      </w:r>
      <w:r w:rsidRPr="00C311AC">
        <w:rPr>
          <w:rFonts w:ascii="Times New Roman" w:hAnsi="Times New Roman"/>
          <w:b/>
          <w:iCs/>
          <w:sz w:val="28"/>
          <w:szCs w:val="28"/>
        </w:rPr>
        <w:t xml:space="preserve"> приняла участие  – </w:t>
      </w:r>
      <w:r w:rsidR="001A5CF2">
        <w:rPr>
          <w:rFonts w:ascii="Times New Roman" w:hAnsi="Times New Roman"/>
          <w:b/>
          <w:iCs/>
          <w:sz w:val="28"/>
          <w:szCs w:val="28"/>
        </w:rPr>
        <w:t xml:space="preserve"> </w:t>
      </w:r>
      <w:r w:rsidR="001B0FFE">
        <w:rPr>
          <w:rFonts w:ascii="Times New Roman" w:hAnsi="Times New Roman"/>
          <w:b/>
          <w:iCs/>
          <w:sz w:val="28"/>
          <w:szCs w:val="28"/>
        </w:rPr>
        <w:t>2</w:t>
      </w:r>
      <w:r w:rsidR="00467794" w:rsidRPr="00467794">
        <w:rPr>
          <w:rFonts w:ascii="Times New Roman" w:hAnsi="Times New Roman"/>
          <w:b/>
          <w:iCs/>
          <w:sz w:val="28"/>
          <w:szCs w:val="28"/>
        </w:rPr>
        <w:t>5</w:t>
      </w:r>
      <w:r w:rsidR="001A5CF2">
        <w:rPr>
          <w:rFonts w:ascii="Times New Roman" w:hAnsi="Times New Roman"/>
          <w:b/>
          <w:iCs/>
          <w:sz w:val="28"/>
          <w:szCs w:val="28"/>
        </w:rPr>
        <w:t xml:space="preserve"> </w:t>
      </w:r>
      <w:r w:rsidRPr="00C311AC">
        <w:rPr>
          <w:rFonts w:ascii="Times New Roman" w:hAnsi="Times New Roman"/>
          <w:b/>
          <w:iCs/>
          <w:sz w:val="28"/>
          <w:szCs w:val="28"/>
        </w:rPr>
        <w:t xml:space="preserve"> раз</w:t>
      </w:r>
      <w:r w:rsidR="001B0FFE">
        <w:rPr>
          <w:rFonts w:ascii="Times New Roman" w:hAnsi="Times New Roman"/>
          <w:b/>
          <w:iCs/>
          <w:sz w:val="28"/>
          <w:szCs w:val="28"/>
        </w:rPr>
        <w:t>а</w:t>
      </w:r>
      <w:r w:rsidRPr="00C311AC">
        <w:rPr>
          <w:rFonts w:ascii="Times New Roman" w:hAnsi="Times New Roman"/>
          <w:b/>
          <w:iCs/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8783"/>
      </w:tblGrid>
      <w:tr w:rsidR="00C311AC" w:rsidRPr="00C311AC" w:rsidTr="00C311A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1AC" w:rsidRPr="00C311AC" w:rsidRDefault="00C311AC" w:rsidP="00C311AC">
            <w:pPr>
              <w:tabs>
                <w:tab w:val="left" w:pos="2235"/>
              </w:tabs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C311AC">
              <w:rPr>
                <w:rFonts w:ascii="Times New Roman" w:hAnsi="Times New Roman"/>
                <w:iCs/>
                <w:sz w:val="28"/>
                <w:szCs w:val="28"/>
              </w:rPr>
              <w:t>№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1AC" w:rsidRPr="00C311AC" w:rsidRDefault="00C311AC" w:rsidP="00C311AC">
            <w:pPr>
              <w:tabs>
                <w:tab w:val="left" w:pos="2235"/>
              </w:tabs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C311AC">
              <w:rPr>
                <w:rFonts w:ascii="Times New Roman" w:hAnsi="Times New Roman"/>
                <w:iCs/>
                <w:sz w:val="28"/>
                <w:szCs w:val="28"/>
              </w:rPr>
              <w:t>Наименование мероприятий</w:t>
            </w:r>
          </w:p>
        </w:tc>
      </w:tr>
      <w:tr w:rsidR="00C311AC" w:rsidRPr="00C311AC" w:rsidTr="00C311A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1AC" w:rsidRPr="00C311AC" w:rsidRDefault="004C1C96" w:rsidP="009F1F57">
            <w:pPr>
              <w:tabs>
                <w:tab w:val="left" w:pos="223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en-US"/>
              </w:rPr>
              <w:t>1</w:t>
            </w:r>
            <w:r w:rsidR="00C311AC" w:rsidRPr="00C311AC"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1AC" w:rsidRPr="00C311AC" w:rsidRDefault="00C311AC" w:rsidP="00C311AC">
            <w:pPr>
              <w:tabs>
                <w:tab w:val="left" w:pos="2235"/>
              </w:tabs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C311AC">
              <w:rPr>
                <w:rFonts w:ascii="Times New Roman" w:hAnsi="Times New Roman"/>
                <w:iCs/>
                <w:sz w:val="28"/>
                <w:szCs w:val="28"/>
              </w:rPr>
              <w:t xml:space="preserve">Первенство Орловской области </w:t>
            </w:r>
            <w:proofErr w:type="gramStart"/>
            <w:r w:rsidRPr="00C311AC">
              <w:rPr>
                <w:rFonts w:ascii="Times New Roman" w:hAnsi="Times New Roman"/>
                <w:iCs/>
                <w:sz w:val="28"/>
                <w:szCs w:val="28"/>
              </w:rPr>
              <w:t>по зимнему</w:t>
            </w:r>
            <w:proofErr w:type="gramEnd"/>
            <w:r w:rsidRPr="00C311AC">
              <w:rPr>
                <w:rFonts w:ascii="Times New Roman" w:hAnsi="Times New Roman"/>
                <w:iCs/>
                <w:sz w:val="28"/>
                <w:szCs w:val="28"/>
              </w:rPr>
              <w:t xml:space="preserve"> полиатлону.</w:t>
            </w:r>
          </w:p>
        </w:tc>
      </w:tr>
      <w:tr w:rsidR="00C311AC" w:rsidRPr="00C311AC" w:rsidTr="00C311A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1AC" w:rsidRPr="00C311AC" w:rsidRDefault="004C1C96" w:rsidP="009F1F57">
            <w:pPr>
              <w:tabs>
                <w:tab w:val="left" w:pos="223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en-US"/>
              </w:rPr>
              <w:t>2</w:t>
            </w:r>
            <w:r w:rsidR="00C311AC" w:rsidRPr="00C311AC"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1AC" w:rsidRPr="00C311AC" w:rsidRDefault="00C311AC" w:rsidP="005B15DB">
            <w:pPr>
              <w:tabs>
                <w:tab w:val="left" w:pos="2235"/>
              </w:tabs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C311AC">
              <w:rPr>
                <w:rFonts w:ascii="Times New Roman" w:hAnsi="Times New Roman"/>
                <w:iCs/>
                <w:sz w:val="28"/>
                <w:szCs w:val="28"/>
              </w:rPr>
              <w:t xml:space="preserve">Открытый Кубок Орловской области </w:t>
            </w:r>
            <w:proofErr w:type="gramStart"/>
            <w:r w:rsidRPr="00C311AC">
              <w:rPr>
                <w:rFonts w:ascii="Times New Roman" w:hAnsi="Times New Roman"/>
                <w:iCs/>
                <w:sz w:val="28"/>
                <w:szCs w:val="28"/>
              </w:rPr>
              <w:t>по зимнему</w:t>
            </w:r>
            <w:proofErr w:type="gramEnd"/>
            <w:r w:rsidRPr="00C311AC">
              <w:rPr>
                <w:rFonts w:ascii="Times New Roman" w:hAnsi="Times New Roman"/>
                <w:iCs/>
                <w:sz w:val="28"/>
                <w:szCs w:val="28"/>
              </w:rPr>
              <w:t xml:space="preserve"> полиатлону, посвященный п</w:t>
            </w:r>
            <w:r w:rsidR="005B15DB">
              <w:rPr>
                <w:rFonts w:ascii="Times New Roman" w:hAnsi="Times New Roman"/>
                <w:iCs/>
                <w:sz w:val="28"/>
                <w:szCs w:val="28"/>
              </w:rPr>
              <w:t>амяти Кладовщикова Олега</w:t>
            </w:r>
            <w:r w:rsidRPr="00C311AC"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</w:p>
        </w:tc>
      </w:tr>
      <w:tr w:rsidR="005B15DB" w:rsidRPr="00C311AC" w:rsidTr="00C311A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5DB" w:rsidRPr="005B15DB" w:rsidRDefault="005B15DB" w:rsidP="009F1F57">
            <w:pPr>
              <w:tabs>
                <w:tab w:val="left" w:pos="223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3.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5DB" w:rsidRPr="00C311AC" w:rsidRDefault="005B15DB" w:rsidP="005B15DB">
            <w:pPr>
              <w:tabs>
                <w:tab w:val="left" w:pos="2235"/>
              </w:tabs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C311AC">
              <w:rPr>
                <w:rFonts w:ascii="Times New Roman" w:hAnsi="Times New Roman"/>
                <w:iCs/>
                <w:sz w:val="28"/>
                <w:szCs w:val="28"/>
              </w:rPr>
              <w:t xml:space="preserve">Первенство Орловской области по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лыжным гонкам</w:t>
            </w:r>
            <w:r w:rsidRPr="00C311AC"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</w:p>
        </w:tc>
      </w:tr>
      <w:tr w:rsidR="005B15DB" w:rsidRPr="00C311AC" w:rsidTr="00C311A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5DB" w:rsidRPr="005B15DB" w:rsidRDefault="005B15DB" w:rsidP="009F1F57">
            <w:pPr>
              <w:tabs>
                <w:tab w:val="left" w:pos="223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4.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5DB" w:rsidRPr="00C311AC" w:rsidRDefault="005B15DB" w:rsidP="005B15DB">
            <w:pPr>
              <w:tabs>
                <w:tab w:val="left" w:pos="2235"/>
              </w:tabs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C311AC">
              <w:rPr>
                <w:rFonts w:ascii="Times New Roman" w:hAnsi="Times New Roman"/>
                <w:iCs/>
                <w:sz w:val="28"/>
                <w:szCs w:val="28"/>
              </w:rPr>
              <w:t xml:space="preserve">Первенство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г. Орла </w:t>
            </w:r>
            <w:r w:rsidRPr="00C311AC">
              <w:rPr>
                <w:rFonts w:ascii="Times New Roman" w:hAnsi="Times New Roman"/>
                <w:iCs/>
                <w:sz w:val="28"/>
                <w:szCs w:val="28"/>
              </w:rPr>
              <w:t xml:space="preserve">по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лыжным гонкам</w:t>
            </w:r>
            <w:r w:rsidRPr="00C311AC"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</w:p>
        </w:tc>
      </w:tr>
      <w:tr w:rsidR="005B15DB" w:rsidRPr="00C311AC" w:rsidTr="00C311A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5DB" w:rsidRPr="005B15DB" w:rsidRDefault="005B15DB" w:rsidP="009F1F57">
            <w:pPr>
              <w:tabs>
                <w:tab w:val="left" w:pos="223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5.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5DB" w:rsidRPr="00C311AC" w:rsidRDefault="005B15DB" w:rsidP="005B15DB">
            <w:pPr>
              <w:tabs>
                <w:tab w:val="left" w:pos="2235"/>
              </w:tabs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C311AC">
              <w:rPr>
                <w:rFonts w:ascii="Times New Roman" w:hAnsi="Times New Roman"/>
                <w:iCs/>
                <w:sz w:val="28"/>
                <w:szCs w:val="28"/>
              </w:rPr>
              <w:t>Первенство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r w:rsidRPr="00C311AC">
              <w:rPr>
                <w:rFonts w:ascii="Times New Roman" w:hAnsi="Times New Roman"/>
                <w:iCs/>
                <w:sz w:val="28"/>
                <w:szCs w:val="28"/>
              </w:rPr>
              <w:t xml:space="preserve">Орловской области по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лыжным гонкам, посвященное памяти ветеранов лыжных гонок и биатлона.</w:t>
            </w:r>
          </w:p>
        </w:tc>
      </w:tr>
      <w:tr w:rsidR="005470BA" w:rsidRPr="00C311AC" w:rsidTr="00C311A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0BA" w:rsidRDefault="005470BA" w:rsidP="009F1F57">
            <w:pPr>
              <w:tabs>
                <w:tab w:val="left" w:pos="223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6.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0BA" w:rsidRPr="00C311AC" w:rsidRDefault="005470BA" w:rsidP="005470BA">
            <w:pPr>
              <w:tabs>
                <w:tab w:val="left" w:pos="2235"/>
              </w:tabs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C311AC">
              <w:rPr>
                <w:rFonts w:ascii="Times New Roman" w:hAnsi="Times New Roman"/>
                <w:iCs/>
                <w:sz w:val="28"/>
                <w:szCs w:val="28"/>
              </w:rPr>
              <w:t>Первенство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r w:rsidRPr="00C311AC">
              <w:rPr>
                <w:rFonts w:ascii="Times New Roman" w:hAnsi="Times New Roman"/>
                <w:iCs/>
                <w:sz w:val="28"/>
                <w:szCs w:val="28"/>
              </w:rPr>
              <w:t xml:space="preserve">Орловской области по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хоккею с шайбой клуба «Золотая шайба».</w:t>
            </w:r>
          </w:p>
        </w:tc>
      </w:tr>
      <w:tr w:rsidR="005B15DB" w:rsidRPr="00C311AC" w:rsidTr="00C311A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5DB" w:rsidRPr="005B15DB" w:rsidRDefault="005470BA" w:rsidP="009F1F57">
            <w:pPr>
              <w:tabs>
                <w:tab w:val="left" w:pos="223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7.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5DB" w:rsidRPr="00C311AC" w:rsidRDefault="005B15DB" w:rsidP="005B15DB">
            <w:pPr>
              <w:tabs>
                <w:tab w:val="left" w:pos="2235"/>
              </w:tabs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C311AC">
              <w:rPr>
                <w:rFonts w:ascii="Times New Roman" w:hAnsi="Times New Roman"/>
                <w:iCs/>
                <w:sz w:val="28"/>
                <w:szCs w:val="28"/>
              </w:rPr>
              <w:t xml:space="preserve">Первенство Орловской области по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легкой атлетике</w:t>
            </w:r>
            <w:r w:rsidRPr="00C311AC"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</w:p>
        </w:tc>
      </w:tr>
      <w:tr w:rsidR="005470BA" w:rsidRPr="00C311AC" w:rsidTr="00C311A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0BA" w:rsidRDefault="005470BA" w:rsidP="009F1F57">
            <w:pPr>
              <w:tabs>
                <w:tab w:val="left" w:pos="223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8.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0BA" w:rsidRPr="00C311AC" w:rsidRDefault="005470BA" w:rsidP="001B0FFE">
            <w:pPr>
              <w:tabs>
                <w:tab w:val="left" w:pos="2235"/>
              </w:tabs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C311AC">
              <w:rPr>
                <w:rFonts w:ascii="Times New Roman" w:hAnsi="Times New Roman"/>
                <w:iCs/>
                <w:sz w:val="28"/>
                <w:szCs w:val="28"/>
              </w:rPr>
              <w:t>Первенство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r w:rsidRPr="00C311AC">
              <w:rPr>
                <w:rFonts w:ascii="Times New Roman" w:hAnsi="Times New Roman"/>
                <w:iCs/>
                <w:sz w:val="28"/>
                <w:szCs w:val="28"/>
              </w:rPr>
              <w:t xml:space="preserve">Орловской области </w:t>
            </w:r>
            <w:r w:rsidR="001B0FFE">
              <w:rPr>
                <w:rFonts w:ascii="Times New Roman" w:hAnsi="Times New Roman"/>
                <w:iCs/>
                <w:sz w:val="28"/>
                <w:szCs w:val="28"/>
              </w:rPr>
              <w:t>среди школьных команд «Мини-футбол в школу».</w:t>
            </w:r>
          </w:p>
        </w:tc>
      </w:tr>
      <w:tr w:rsidR="00C311AC" w:rsidRPr="00C311AC" w:rsidTr="00C311A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1AC" w:rsidRPr="00C311AC" w:rsidRDefault="005470BA" w:rsidP="009F1F57">
            <w:pPr>
              <w:tabs>
                <w:tab w:val="left" w:pos="223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9.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1AC" w:rsidRPr="00C311AC" w:rsidRDefault="00C311AC" w:rsidP="005470BA">
            <w:pPr>
              <w:tabs>
                <w:tab w:val="left" w:pos="2235"/>
              </w:tabs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C311AC">
              <w:rPr>
                <w:rFonts w:ascii="Times New Roman" w:hAnsi="Times New Roman"/>
                <w:iCs/>
                <w:sz w:val="28"/>
                <w:szCs w:val="28"/>
              </w:rPr>
              <w:t xml:space="preserve">Первенство Орловской области по </w:t>
            </w:r>
            <w:r w:rsidR="005470BA">
              <w:rPr>
                <w:rFonts w:ascii="Times New Roman" w:hAnsi="Times New Roman"/>
                <w:iCs/>
                <w:sz w:val="28"/>
                <w:szCs w:val="28"/>
              </w:rPr>
              <w:t>футболу</w:t>
            </w:r>
            <w:r w:rsidRPr="00C311AC">
              <w:rPr>
                <w:rFonts w:ascii="Times New Roman" w:hAnsi="Times New Roman"/>
                <w:iCs/>
                <w:sz w:val="28"/>
                <w:szCs w:val="28"/>
              </w:rPr>
              <w:t xml:space="preserve"> «</w:t>
            </w:r>
            <w:r w:rsidR="005470BA">
              <w:rPr>
                <w:rFonts w:ascii="Times New Roman" w:hAnsi="Times New Roman"/>
                <w:iCs/>
                <w:sz w:val="28"/>
                <w:szCs w:val="28"/>
              </w:rPr>
              <w:t>Кожаный мяч</w:t>
            </w:r>
            <w:r w:rsidRPr="00C311AC">
              <w:rPr>
                <w:rFonts w:ascii="Times New Roman" w:hAnsi="Times New Roman"/>
                <w:iCs/>
                <w:sz w:val="28"/>
                <w:szCs w:val="28"/>
              </w:rPr>
              <w:t>».</w:t>
            </w:r>
          </w:p>
        </w:tc>
      </w:tr>
      <w:tr w:rsidR="00C311AC" w:rsidRPr="00C311AC" w:rsidTr="00C311A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1AC" w:rsidRPr="00C311AC" w:rsidRDefault="005470BA" w:rsidP="009F1F57">
            <w:pPr>
              <w:tabs>
                <w:tab w:val="left" w:pos="223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10.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1AC" w:rsidRPr="00C311AC" w:rsidRDefault="00C311AC" w:rsidP="00C311AC">
            <w:pPr>
              <w:tabs>
                <w:tab w:val="left" w:pos="2235"/>
              </w:tabs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C311AC">
              <w:rPr>
                <w:rFonts w:ascii="Times New Roman" w:hAnsi="Times New Roman"/>
                <w:iCs/>
                <w:sz w:val="28"/>
                <w:szCs w:val="28"/>
              </w:rPr>
              <w:t>Всероссийские соревнования по бегу «</w:t>
            </w:r>
            <w:proofErr w:type="gramStart"/>
            <w:r w:rsidRPr="00C311AC">
              <w:rPr>
                <w:rFonts w:ascii="Times New Roman" w:hAnsi="Times New Roman"/>
                <w:iCs/>
                <w:sz w:val="28"/>
                <w:szCs w:val="28"/>
              </w:rPr>
              <w:t>Кросс-Наций</w:t>
            </w:r>
            <w:proofErr w:type="gramEnd"/>
            <w:r w:rsidRPr="00C311AC">
              <w:rPr>
                <w:rFonts w:ascii="Times New Roman" w:hAnsi="Times New Roman"/>
                <w:iCs/>
                <w:sz w:val="28"/>
                <w:szCs w:val="28"/>
              </w:rPr>
              <w:t>» региональный этап.</w:t>
            </w:r>
          </w:p>
        </w:tc>
      </w:tr>
      <w:tr w:rsidR="00C311AC" w:rsidRPr="00C311AC" w:rsidTr="00C311A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1AC" w:rsidRPr="00C311AC" w:rsidRDefault="005470BA" w:rsidP="009F1F57">
            <w:pPr>
              <w:tabs>
                <w:tab w:val="left" w:pos="223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11</w:t>
            </w:r>
            <w:r w:rsidR="005B15DB"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1AC" w:rsidRPr="00C311AC" w:rsidRDefault="00C311AC" w:rsidP="00C311AC">
            <w:pPr>
              <w:tabs>
                <w:tab w:val="left" w:pos="2235"/>
              </w:tabs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C311AC">
              <w:rPr>
                <w:rFonts w:ascii="Times New Roman" w:hAnsi="Times New Roman"/>
                <w:iCs/>
                <w:sz w:val="28"/>
                <w:szCs w:val="28"/>
              </w:rPr>
              <w:t>Первенство Орловской области по борьбе дзюдо.</w:t>
            </w:r>
          </w:p>
        </w:tc>
      </w:tr>
      <w:tr w:rsidR="00C311AC" w:rsidRPr="00C311AC" w:rsidTr="00C311A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1AC" w:rsidRPr="00C1379D" w:rsidRDefault="005B15DB" w:rsidP="009F1F57">
            <w:pPr>
              <w:tabs>
                <w:tab w:val="left" w:pos="223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1</w:t>
            </w:r>
            <w:r w:rsidR="005470BA">
              <w:rPr>
                <w:rFonts w:ascii="Times New Roman" w:hAnsi="Times New Roman"/>
                <w:iCs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1AC" w:rsidRPr="00C311AC" w:rsidRDefault="00C311AC" w:rsidP="00C311AC">
            <w:pPr>
              <w:tabs>
                <w:tab w:val="left" w:pos="2235"/>
              </w:tabs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C311AC">
              <w:rPr>
                <w:rFonts w:ascii="Times New Roman" w:hAnsi="Times New Roman"/>
                <w:iCs/>
                <w:sz w:val="28"/>
                <w:szCs w:val="28"/>
              </w:rPr>
              <w:t>Первенство Орловской области по борьбе самбо.</w:t>
            </w:r>
          </w:p>
        </w:tc>
      </w:tr>
      <w:tr w:rsidR="00C311AC" w:rsidRPr="00C311AC" w:rsidTr="00C311A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1AC" w:rsidRPr="009F1F57" w:rsidRDefault="005B15DB" w:rsidP="009F1F57">
            <w:pPr>
              <w:tabs>
                <w:tab w:val="left" w:pos="223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1</w:t>
            </w:r>
            <w:r w:rsidR="005470BA">
              <w:rPr>
                <w:rFonts w:ascii="Times New Roman" w:hAnsi="Times New Roman"/>
                <w:iCs/>
                <w:sz w:val="28"/>
                <w:szCs w:val="28"/>
              </w:rPr>
              <w:t>3</w:t>
            </w:r>
            <w:r w:rsidR="009F1F57"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1AC" w:rsidRPr="00C311AC" w:rsidRDefault="00C311AC" w:rsidP="00C311AC">
            <w:pPr>
              <w:tabs>
                <w:tab w:val="left" w:pos="2235"/>
              </w:tabs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C311AC">
              <w:rPr>
                <w:rFonts w:ascii="Times New Roman" w:hAnsi="Times New Roman"/>
                <w:iCs/>
                <w:sz w:val="28"/>
                <w:szCs w:val="28"/>
              </w:rPr>
              <w:t xml:space="preserve">Первенство Орловской области по спортивной  борьбе  </w:t>
            </w:r>
            <w:proofErr w:type="spellStart"/>
            <w:r w:rsidRPr="00C311AC">
              <w:rPr>
                <w:rFonts w:ascii="Times New Roman" w:hAnsi="Times New Roman"/>
                <w:iCs/>
                <w:sz w:val="28"/>
                <w:szCs w:val="28"/>
              </w:rPr>
              <w:t>грэпплинг</w:t>
            </w:r>
            <w:proofErr w:type="spellEnd"/>
            <w:r w:rsidRPr="00C311AC"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</w:p>
        </w:tc>
      </w:tr>
      <w:tr w:rsidR="00604BB3" w:rsidRPr="00C311AC" w:rsidTr="00C311A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BB3" w:rsidRDefault="009F1F57" w:rsidP="009F1F57">
            <w:pPr>
              <w:tabs>
                <w:tab w:val="left" w:pos="223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14.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BB3" w:rsidRPr="00604BB3" w:rsidRDefault="00604BB3" w:rsidP="00C311AC">
            <w:pPr>
              <w:tabs>
                <w:tab w:val="left" w:pos="2235"/>
              </w:tabs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Первенство г. Орла по самбо</w:t>
            </w:r>
            <w:r w:rsidR="009F1F57"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</w:p>
        </w:tc>
      </w:tr>
      <w:tr w:rsidR="00604BB3" w:rsidRPr="00C311AC" w:rsidTr="00C311A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BB3" w:rsidRDefault="009F1F57" w:rsidP="009F1F57">
            <w:pPr>
              <w:tabs>
                <w:tab w:val="left" w:pos="223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15.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BB3" w:rsidRDefault="00604BB3" w:rsidP="00C311AC">
            <w:pPr>
              <w:tabs>
                <w:tab w:val="left" w:pos="2235"/>
              </w:tabs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604BB3">
              <w:rPr>
                <w:rFonts w:ascii="Times New Roman" w:hAnsi="Times New Roman"/>
                <w:iCs/>
                <w:sz w:val="28"/>
                <w:szCs w:val="28"/>
              </w:rPr>
              <w:t>Межрегиональный турнир по борьбе дзюдо памяти тренера С.В. Ларина</w:t>
            </w:r>
            <w:r w:rsidR="009F1F57"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</w:p>
        </w:tc>
      </w:tr>
      <w:tr w:rsidR="00604BB3" w:rsidRPr="00C311AC" w:rsidTr="00C311A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BB3" w:rsidRDefault="009F1F57" w:rsidP="009F1F57">
            <w:pPr>
              <w:tabs>
                <w:tab w:val="left" w:pos="223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16.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BB3" w:rsidRPr="00604BB3" w:rsidRDefault="00604BB3" w:rsidP="00C311AC">
            <w:pPr>
              <w:tabs>
                <w:tab w:val="left" w:pos="2235"/>
              </w:tabs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604BB3">
              <w:rPr>
                <w:rFonts w:ascii="Times New Roman" w:hAnsi="Times New Roman"/>
                <w:iCs/>
                <w:sz w:val="28"/>
                <w:szCs w:val="28"/>
              </w:rPr>
              <w:t xml:space="preserve">Межрегиональный турнир по спортивной борьбе </w:t>
            </w:r>
            <w:proofErr w:type="spellStart"/>
            <w:r w:rsidRPr="00604BB3">
              <w:rPr>
                <w:rFonts w:ascii="Times New Roman" w:hAnsi="Times New Roman"/>
                <w:iCs/>
                <w:sz w:val="28"/>
                <w:szCs w:val="28"/>
              </w:rPr>
              <w:t>грэпплинг</w:t>
            </w:r>
            <w:proofErr w:type="spellEnd"/>
            <w:r w:rsidRPr="00604BB3">
              <w:rPr>
                <w:rFonts w:ascii="Times New Roman" w:hAnsi="Times New Roman"/>
                <w:iCs/>
                <w:sz w:val="28"/>
                <w:szCs w:val="28"/>
              </w:rPr>
              <w:t>, на призы FC «WARRIO».</w:t>
            </w:r>
          </w:p>
        </w:tc>
      </w:tr>
      <w:tr w:rsidR="00604BB3" w:rsidRPr="00C311AC" w:rsidTr="00C311A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BB3" w:rsidRDefault="009F1F57" w:rsidP="009F1F57">
            <w:pPr>
              <w:tabs>
                <w:tab w:val="left" w:pos="223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17.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BB3" w:rsidRPr="00604BB3" w:rsidRDefault="00604BB3" w:rsidP="00C311AC">
            <w:pPr>
              <w:tabs>
                <w:tab w:val="left" w:pos="2235"/>
              </w:tabs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604BB3">
              <w:rPr>
                <w:rFonts w:ascii="Times New Roman" w:hAnsi="Times New Roman"/>
                <w:iCs/>
                <w:sz w:val="28"/>
                <w:szCs w:val="28"/>
              </w:rPr>
              <w:t>Межрегиональный турнир по спортивной борьбе грэпплингу</w:t>
            </w:r>
            <w:r w:rsidR="009F1F57"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</w:p>
        </w:tc>
      </w:tr>
      <w:tr w:rsidR="00604BB3" w:rsidRPr="00C311AC" w:rsidTr="00C311A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BB3" w:rsidRDefault="009F1F57" w:rsidP="009F1F57">
            <w:pPr>
              <w:tabs>
                <w:tab w:val="left" w:pos="223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18.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BB3" w:rsidRPr="00604BB3" w:rsidRDefault="00604BB3" w:rsidP="00C311AC">
            <w:pPr>
              <w:tabs>
                <w:tab w:val="left" w:pos="2235"/>
              </w:tabs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Турнир по борьбе дзюдо «Юная Лига»</w:t>
            </w:r>
            <w:r w:rsidR="009F1F57"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</w:p>
        </w:tc>
      </w:tr>
      <w:tr w:rsidR="00604BB3" w:rsidRPr="00C311AC" w:rsidTr="00C311A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BB3" w:rsidRPr="00604BB3" w:rsidRDefault="009F1F57" w:rsidP="009F1F57">
            <w:pPr>
              <w:tabs>
                <w:tab w:val="left" w:pos="223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19.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BB3" w:rsidRPr="00C311AC" w:rsidRDefault="00604BB3" w:rsidP="00604BB3">
            <w:pPr>
              <w:tabs>
                <w:tab w:val="left" w:pos="2235"/>
              </w:tabs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Межрегиональный Турнир по борьбе дзюдо Памяти Селехова В.В.</w:t>
            </w:r>
          </w:p>
        </w:tc>
      </w:tr>
      <w:tr w:rsidR="005B15DB" w:rsidRPr="00C311AC" w:rsidTr="00C311A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5DB" w:rsidRPr="00604BB3" w:rsidRDefault="009F1F57" w:rsidP="009F1F57">
            <w:pPr>
              <w:tabs>
                <w:tab w:val="left" w:pos="223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20.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5DB" w:rsidRPr="00C311AC" w:rsidRDefault="00604BB3" w:rsidP="00C311AC">
            <w:pPr>
              <w:tabs>
                <w:tab w:val="left" w:pos="2235"/>
              </w:tabs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Всероссийский турнир памяти МСМК </w:t>
            </w:r>
            <w:proofErr w:type="spellStart"/>
            <w:r>
              <w:rPr>
                <w:rFonts w:ascii="Times New Roman" w:hAnsi="Times New Roman"/>
                <w:iCs/>
                <w:sz w:val="28"/>
                <w:szCs w:val="28"/>
              </w:rPr>
              <w:t>Дорохиной</w:t>
            </w:r>
            <w:proofErr w:type="spellEnd"/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Карины</w:t>
            </w:r>
          </w:p>
        </w:tc>
      </w:tr>
      <w:tr w:rsidR="00604BB3" w:rsidRPr="00C311AC" w:rsidTr="00C311A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BB3" w:rsidRPr="00604BB3" w:rsidRDefault="009F1F57" w:rsidP="009F1F57">
            <w:pPr>
              <w:tabs>
                <w:tab w:val="left" w:pos="2235"/>
              </w:tabs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21.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BB3" w:rsidRDefault="00F035F3" w:rsidP="00C311AC">
            <w:pPr>
              <w:tabs>
                <w:tab w:val="left" w:pos="2235"/>
              </w:tabs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Первенство ЦФО по дзюдо</w:t>
            </w:r>
            <w:r w:rsidR="00CE4B5C"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</w:p>
        </w:tc>
      </w:tr>
      <w:tr w:rsidR="00604BB3" w:rsidRPr="00C311AC" w:rsidTr="00C311A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BB3" w:rsidRPr="00604BB3" w:rsidRDefault="009F1F57" w:rsidP="009F1F57">
            <w:pPr>
              <w:tabs>
                <w:tab w:val="left" w:pos="2235"/>
              </w:tabs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22.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BB3" w:rsidRDefault="00F035F3" w:rsidP="00C311AC">
            <w:pPr>
              <w:tabs>
                <w:tab w:val="left" w:pos="2235"/>
              </w:tabs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Cs/>
                <w:sz w:val="28"/>
                <w:szCs w:val="28"/>
              </w:rPr>
              <w:t>Первествои</w:t>
            </w:r>
            <w:proofErr w:type="spellEnd"/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ЦФО по самбо</w:t>
            </w:r>
            <w:r w:rsidR="00CE4B5C"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</w:p>
        </w:tc>
      </w:tr>
      <w:tr w:rsidR="00604BB3" w:rsidRPr="00C311AC" w:rsidTr="00C311A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BB3" w:rsidRPr="00604BB3" w:rsidRDefault="009F1F57" w:rsidP="009F1F57">
            <w:pPr>
              <w:tabs>
                <w:tab w:val="left" w:pos="2235"/>
              </w:tabs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23.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BB3" w:rsidRDefault="00F035F3" w:rsidP="00C311AC">
            <w:pPr>
              <w:tabs>
                <w:tab w:val="left" w:pos="2235"/>
              </w:tabs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Первенство ЦФО по спортивной борьбе </w:t>
            </w:r>
            <w:proofErr w:type="spellStart"/>
            <w:r>
              <w:rPr>
                <w:rFonts w:ascii="Times New Roman" w:hAnsi="Times New Roman"/>
                <w:iCs/>
                <w:sz w:val="28"/>
                <w:szCs w:val="28"/>
              </w:rPr>
              <w:t>грэпплинг</w:t>
            </w:r>
            <w:proofErr w:type="spellEnd"/>
            <w:r w:rsidR="00CE4B5C"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</w:p>
        </w:tc>
      </w:tr>
      <w:tr w:rsidR="00604BB3" w:rsidRPr="00C311AC" w:rsidTr="00C311A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BB3" w:rsidRPr="00604BB3" w:rsidRDefault="009F1F57" w:rsidP="009F1F57">
            <w:pPr>
              <w:tabs>
                <w:tab w:val="left" w:pos="2235"/>
              </w:tabs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24.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BB3" w:rsidRDefault="00F035F3" w:rsidP="00C311AC">
            <w:pPr>
              <w:tabs>
                <w:tab w:val="left" w:pos="2235"/>
              </w:tabs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Региональный летний Фестиваль ВФСК (ГТО).</w:t>
            </w:r>
          </w:p>
        </w:tc>
      </w:tr>
      <w:tr w:rsidR="003552CD" w:rsidRPr="00C311AC" w:rsidTr="00C311A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2CD" w:rsidRDefault="003552CD" w:rsidP="009F1F57">
            <w:pPr>
              <w:tabs>
                <w:tab w:val="left" w:pos="2235"/>
              </w:tabs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25.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2CD" w:rsidRDefault="003552CD" w:rsidP="00C311AC">
            <w:pPr>
              <w:tabs>
                <w:tab w:val="left" w:pos="2235"/>
              </w:tabs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Первенство России </w:t>
            </w:r>
            <w:proofErr w:type="gramStart"/>
            <w:r>
              <w:rPr>
                <w:rFonts w:ascii="Times New Roman" w:hAnsi="Times New Roman"/>
                <w:iCs/>
                <w:sz w:val="28"/>
                <w:szCs w:val="28"/>
              </w:rPr>
              <w:t>по зимнему</w:t>
            </w:r>
            <w:proofErr w:type="gramEnd"/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полиатлону среди юношей и девушек.</w:t>
            </w:r>
          </w:p>
        </w:tc>
      </w:tr>
    </w:tbl>
    <w:p w:rsidR="00C311AC" w:rsidRPr="00C311AC" w:rsidRDefault="00C311AC" w:rsidP="00F035F3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C1379D" w:rsidRDefault="00C311AC" w:rsidP="00C1379D">
      <w:pPr>
        <w:spacing w:line="240" w:lineRule="auto"/>
        <w:jc w:val="both"/>
        <w:rPr>
          <w:rFonts w:ascii="Times New Roman" w:hAnsi="Times New Roman"/>
          <w:iCs/>
          <w:sz w:val="28"/>
          <w:szCs w:val="28"/>
        </w:rPr>
      </w:pPr>
      <w:r w:rsidRPr="00C311AC">
        <w:rPr>
          <w:rFonts w:ascii="Times New Roman" w:hAnsi="Times New Roman"/>
          <w:sz w:val="28"/>
          <w:szCs w:val="28"/>
          <w:lang w:eastAsia="ru-RU"/>
        </w:rPr>
        <w:t>В Соревнованиях  областного уровня и выше</w:t>
      </w:r>
      <w:r w:rsidR="00021310">
        <w:rPr>
          <w:rFonts w:ascii="Times New Roman" w:hAnsi="Times New Roman"/>
          <w:sz w:val="28"/>
          <w:szCs w:val="28"/>
          <w:lang w:eastAsia="ru-RU"/>
        </w:rPr>
        <w:t xml:space="preserve"> ДЮСШ</w:t>
      </w:r>
      <w:r w:rsidRPr="00C311AC">
        <w:rPr>
          <w:rFonts w:ascii="Times New Roman" w:hAnsi="Times New Roman"/>
          <w:sz w:val="28"/>
          <w:szCs w:val="28"/>
          <w:lang w:eastAsia="ru-RU"/>
        </w:rPr>
        <w:t xml:space="preserve"> приняла участие </w:t>
      </w:r>
      <w:r w:rsidR="005470BA">
        <w:rPr>
          <w:rFonts w:ascii="Times New Roman" w:hAnsi="Times New Roman"/>
          <w:sz w:val="28"/>
          <w:szCs w:val="28"/>
          <w:lang w:eastAsia="ru-RU"/>
        </w:rPr>
        <w:t>2</w:t>
      </w:r>
      <w:r w:rsidR="003552CD">
        <w:rPr>
          <w:rFonts w:ascii="Times New Roman" w:hAnsi="Times New Roman"/>
          <w:sz w:val="28"/>
          <w:szCs w:val="28"/>
          <w:lang w:eastAsia="ru-RU"/>
        </w:rPr>
        <w:t>5</w:t>
      </w:r>
      <w:r w:rsidRPr="00C311AC">
        <w:rPr>
          <w:rFonts w:ascii="Times New Roman" w:hAnsi="Times New Roman"/>
          <w:sz w:val="28"/>
          <w:szCs w:val="28"/>
          <w:lang w:eastAsia="ru-RU"/>
        </w:rPr>
        <w:t xml:space="preserve"> раз</w:t>
      </w:r>
      <w:r w:rsidR="00182428">
        <w:rPr>
          <w:rFonts w:ascii="Times New Roman" w:hAnsi="Times New Roman"/>
          <w:sz w:val="28"/>
          <w:szCs w:val="28"/>
          <w:lang w:eastAsia="ru-RU"/>
        </w:rPr>
        <w:t>а</w:t>
      </w:r>
      <w:r w:rsidRPr="00C311AC">
        <w:rPr>
          <w:rFonts w:ascii="Times New Roman" w:hAnsi="Times New Roman"/>
          <w:sz w:val="28"/>
          <w:szCs w:val="28"/>
          <w:lang w:eastAsia="ru-RU"/>
        </w:rPr>
        <w:t>, 1</w:t>
      </w:r>
      <w:r w:rsidR="00182428">
        <w:rPr>
          <w:rFonts w:ascii="Times New Roman" w:hAnsi="Times New Roman"/>
          <w:sz w:val="28"/>
          <w:szCs w:val="28"/>
          <w:lang w:eastAsia="ru-RU"/>
        </w:rPr>
        <w:t>1</w:t>
      </w:r>
      <w:r w:rsidR="00C1379D" w:rsidRPr="00C1379D">
        <w:rPr>
          <w:rFonts w:ascii="Times New Roman" w:hAnsi="Times New Roman"/>
          <w:sz w:val="28"/>
          <w:szCs w:val="28"/>
          <w:lang w:eastAsia="ru-RU"/>
        </w:rPr>
        <w:t>0</w:t>
      </w:r>
      <w:r w:rsidRPr="00C311AC">
        <w:rPr>
          <w:rFonts w:ascii="Times New Roman" w:hAnsi="Times New Roman"/>
          <w:sz w:val="28"/>
          <w:szCs w:val="28"/>
          <w:lang w:eastAsia="ru-RU"/>
        </w:rPr>
        <w:t xml:space="preserve"> учащихся.</w:t>
      </w:r>
      <w:r w:rsidR="00F70730">
        <w:rPr>
          <w:rFonts w:ascii="Times New Roman" w:hAnsi="Times New Roman"/>
          <w:iCs/>
          <w:sz w:val="28"/>
          <w:szCs w:val="28"/>
        </w:rPr>
        <w:t xml:space="preserve"> </w:t>
      </w:r>
      <w:r w:rsidRPr="00C311AC">
        <w:rPr>
          <w:rFonts w:ascii="Times New Roman" w:hAnsi="Times New Roman"/>
          <w:iCs/>
          <w:sz w:val="28"/>
          <w:szCs w:val="28"/>
        </w:rPr>
        <w:t xml:space="preserve">Призеров на муниципальном уровне – </w:t>
      </w:r>
      <w:r w:rsidR="005470BA">
        <w:rPr>
          <w:rFonts w:ascii="Times New Roman" w:hAnsi="Times New Roman"/>
          <w:iCs/>
          <w:sz w:val="28"/>
          <w:szCs w:val="28"/>
        </w:rPr>
        <w:t>115</w:t>
      </w:r>
      <w:r w:rsidRPr="00C311AC">
        <w:rPr>
          <w:rFonts w:ascii="Times New Roman" w:hAnsi="Times New Roman"/>
          <w:iCs/>
          <w:sz w:val="28"/>
          <w:szCs w:val="28"/>
        </w:rPr>
        <w:t>;</w:t>
      </w:r>
      <w:r w:rsidR="00F70730">
        <w:rPr>
          <w:rFonts w:ascii="Times New Roman" w:hAnsi="Times New Roman"/>
          <w:iCs/>
          <w:sz w:val="28"/>
          <w:szCs w:val="28"/>
        </w:rPr>
        <w:t xml:space="preserve"> п</w:t>
      </w:r>
      <w:r w:rsidRPr="00C311AC">
        <w:rPr>
          <w:rFonts w:ascii="Times New Roman" w:hAnsi="Times New Roman"/>
          <w:iCs/>
          <w:sz w:val="28"/>
          <w:szCs w:val="28"/>
        </w:rPr>
        <w:t>ри</w:t>
      </w:r>
      <w:r w:rsidR="00F70730">
        <w:rPr>
          <w:rFonts w:ascii="Times New Roman" w:hAnsi="Times New Roman"/>
          <w:iCs/>
          <w:sz w:val="28"/>
          <w:szCs w:val="28"/>
        </w:rPr>
        <w:t xml:space="preserve">зеров на областном уровне – </w:t>
      </w:r>
      <w:r w:rsidR="003552CD">
        <w:rPr>
          <w:rFonts w:ascii="Times New Roman" w:hAnsi="Times New Roman"/>
          <w:iCs/>
          <w:sz w:val="28"/>
          <w:szCs w:val="28"/>
        </w:rPr>
        <w:t>78</w:t>
      </w:r>
      <w:r w:rsidR="00C1379D">
        <w:rPr>
          <w:rFonts w:ascii="Times New Roman" w:hAnsi="Times New Roman"/>
          <w:iCs/>
          <w:sz w:val="28"/>
          <w:szCs w:val="28"/>
        </w:rPr>
        <w:t>.</w:t>
      </w:r>
    </w:p>
    <w:p w:rsidR="00C311AC" w:rsidRPr="00C311AC" w:rsidRDefault="00C311AC" w:rsidP="00C1379D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 w:rsidRPr="00C311AC">
        <w:rPr>
          <w:rFonts w:ascii="Times New Roman" w:hAnsi="Times New Roman"/>
          <w:b/>
          <w:iCs/>
          <w:sz w:val="28"/>
          <w:szCs w:val="28"/>
          <w:u w:val="single"/>
        </w:rPr>
        <w:t>Итоги п</w:t>
      </w:r>
      <w:r w:rsidRPr="00C311AC">
        <w:rPr>
          <w:rFonts w:ascii="Times New Roman" w:hAnsi="Times New Roman"/>
          <w:b/>
          <w:sz w:val="28"/>
          <w:szCs w:val="28"/>
          <w:u w:val="single"/>
          <w:lang w:eastAsia="ru-RU"/>
        </w:rPr>
        <w:t>о видам спорта:</w:t>
      </w:r>
    </w:p>
    <w:p w:rsidR="00C1379D" w:rsidRPr="00C1379D" w:rsidRDefault="00C311AC" w:rsidP="00C311AC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1379D">
        <w:rPr>
          <w:rFonts w:ascii="Times New Roman" w:hAnsi="Times New Roman"/>
          <w:b/>
          <w:sz w:val="28"/>
          <w:szCs w:val="28"/>
          <w:lang w:eastAsia="ru-RU"/>
        </w:rPr>
        <w:t xml:space="preserve">Футбол - </w:t>
      </w:r>
      <w:r w:rsidR="00C1379D">
        <w:rPr>
          <w:rFonts w:ascii="Times New Roman" w:hAnsi="Times New Roman"/>
          <w:b/>
          <w:sz w:val="28"/>
          <w:szCs w:val="28"/>
          <w:lang w:eastAsia="ru-RU"/>
        </w:rPr>
        <w:t>2</w:t>
      </w:r>
      <w:r w:rsidRPr="00C1379D">
        <w:rPr>
          <w:rFonts w:ascii="Times New Roman" w:hAnsi="Times New Roman"/>
          <w:sz w:val="28"/>
          <w:szCs w:val="28"/>
          <w:lang w:eastAsia="ru-RU"/>
        </w:rPr>
        <w:t xml:space="preserve"> соревновани</w:t>
      </w:r>
      <w:r w:rsidR="00C1379D">
        <w:rPr>
          <w:rFonts w:ascii="Times New Roman" w:hAnsi="Times New Roman"/>
          <w:sz w:val="28"/>
          <w:szCs w:val="28"/>
          <w:lang w:eastAsia="ru-RU"/>
        </w:rPr>
        <w:t>я</w:t>
      </w:r>
      <w:r w:rsidRPr="00C1379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1379D">
        <w:rPr>
          <w:rFonts w:ascii="Times New Roman" w:hAnsi="Times New Roman"/>
          <w:sz w:val="28"/>
          <w:szCs w:val="28"/>
          <w:lang w:eastAsia="ru-RU"/>
        </w:rPr>
        <w:t xml:space="preserve"> 62</w:t>
      </w:r>
      <w:r w:rsidRPr="00C1379D">
        <w:rPr>
          <w:rFonts w:ascii="Times New Roman" w:hAnsi="Times New Roman"/>
          <w:sz w:val="28"/>
          <w:szCs w:val="28"/>
          <w:lang w:eastAsia="ru-RU"/>
        </w:rPr>
        <w:t xml:space="preserve"> футболистов, </w:t>
      </w:r>
      <w:r w:rsidR="00C1379D" w:rsidRPr="00C311AC">
        <w:rPr>
          <w:rFonts w:ascii="Times New Roman" w:hAnsi="Times New Roman"/>
          <w:iCs/>
          <w:sz w:val="28"/>
          <w:szCs w:val="28"/>
        </w:rPr>
        <w:t>Первенство Новодеревеньковского района по футболу</w:t>
      </w:r>
      <w:r w:rsidR="00C1379D">
        <w:rPr>
          <w:rFonts w:ascii="Times New Roman" w:hAnsi="Times New Roman"/>
          <w:iCs/>
          <w:sz w:val="28"/>
          <w:szCs w:val="28"/>
        </w:rPr>
        <w:t xml:space="preserve"> в зачет спартакиады школьников – 1место</w:t>
      </w:r>
      <w:r w:rsidR="003552CD">
        <w:rPr>
          <w:rFonts w:ascii="Times New Roman" w:hAnsi="Times New Roman"/>
          <w:iCs/>
          <w:sz w:val="28"/>
          <w:szCs w:val="28"/>
        </w:rPr>
        <w:t>.</w:t>
      </w:r>
    </w:p>
    <w:p w:rsidR="00C311AC" w:rsidRPr="00C311AC" w:rsidRDefault="00C311AC" w:rsidP="00C311AC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311AC">
        <w:rPr>
          <w:rFonts w:ascii="Times New Roman" w:hAnsi="Times New Roman"/>
          <w:b/>
          <w:sz w:val="28"/>
          <w:szCs w:val="28"/>
          <w:lang w:eastAsia="ru-RU"/>
        </w:rPr>
        <w:t>Полиатлон –</w:t>
      </w:r>
      <w:r w:rsidRPr="00C311AC">
        <w:rPr>
          <w:rFonts w:ascii="Times New Roman" w:hAnsi="Times New Roman"/>
          <w:sz w:val="28"/>
          <w:szCs w:val="28"/>
          <w:lang w:eastAsia="ru-RU"/>
        </w:rPr>
        <w:t xml:space="preserve"> 3 соревнования 23 участников: </w:t>
      </w:r>
      <w:r w:rsidR="002834F4">
        <w:rPr>
          <w:rFonts w:ascii="Times New Roman" w:hAnsi="Times New Roman"/>
          <w:sz w:val="28"/>
          <w:szCs w:val="28"/>
          <w:lang w:eastAsia="ru-RU"/>
        </w:rPr>
        <w:t xml:space="preserve">9 </w:t>
      </w:r>
      <w:r w:rsidRPr="00C311AC">
        <w:rPr>
          <w:rFonts w:ascii="Times New Roman" w:hAnsi="Times New Roman"/>
          <w:sz w:val="28"/>
          <w:szCs w:val="28"/>
          <w:lang w:eastAsia="ru-RU"/>
        </w:rPr>
        <w:t>чемпион</w:t>
      </w:r>
      <w:r w:rsidR="002834F4">
        <w:rPr>
          <w:rFonts w:ascii="Times New Roman" w:hAnsi="Times New Roman"/>
          <w:sz w:val="28"/>
          <w:szCs w:val="28"/>
          <w:lang w:eastAsia="ru-RU"/>
        </w:rPr>
        <w:t>ов</w:t>
      </w:r>
      <w:r w:rsidRPr="00C311AC">
        <w:rPr>
          <w:rFonts w:ascii="Times New Roman" w:hAnsi="Times New Roman"/>
          <w:sz w:val="28"/>
          <w:szCs w:val="28"/>
          <w:lang w:eastAsia="ru-RU"/>
        </w:rPr>
        <w:t xml:space="preserve"> и </w:t>
      </w:r>
      <w:r w:rsidR="002834F4">
        <w:rPr>
          <w:rFonts w:ascii="Times New Roman" w:hAnsi="Times New Roman"/>
          <w:sz w:val="28"/>
          <w:szCs w:val="28"/>
          <w:lang w:eastAsia="ru-RU"/>
        </w:rPr>
        <w:t>12</w:t>
      </w:r>
      <w:r w:rsidRPr="00C311AC">
        <w:rPr>
          <w:rFonts w:ascii="Times New Roman" w:hAnsi="Times New Roman"/>
          <w:sz w:val="28"/>
          <w:szCs w:val="28"/>
          <w:lang w:eastAsia="ru-RU"/>
        </w:rPr>
        <w:t xml:space="preserve"> призеров Первенства области.</w:t>
      </w:r>
    </w:p>
    <w:p w:rsidR="00C311AC" w:rsidRPr="00C311AC" w:rsidRDefault="00C311AC" w:rsidP="00C311AC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311AC">
        <w:rPr>
          <w:rFonts w:ascii="Times New Roman" w:hAnsi="Times New Roman"/>
          <w:b/>
          <w:sz w:val="28"/>
          <w:szCs w:val="28"/>
          <w:lang w:eastAsia="ru-RU"/>
        </w:rPr>
        <w:t xml:space="preserve">Лыжные гонки – </w:t>
      </w:r>
      <w:r w:rsidR="00CE4B5C" w:rsidRPr="00CE4B5C">
        <w:rPr>
          <w:rFonts w:ascii="Times New Roman" w:hAnsi="Times New Roman"/>
          <w:sz w:val="28"/>
          <w:szCs w:val="28"/>
          <w:lang w:eastAsia="ru-RU"/>
        </w:rPr>
        <w:t>5</w:t>
      </w:r>
      <w:r w:rsidRPr="00CE4B5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311AC">
        <w:rPr>
          <w:rFonts w:ascii="Times New Roman" w:hAnsi="Times New Roman"/>
          <w:sz w:val="28"/>
          <w:szCs w:val="28"/>
          <w:lang w:eastAsia="ru-RU"/>
        </w:rPr>
        <w:t xml:space="preserve">соревнований,  </w:t>
      </w:r>
      <w:r w:rsidR="00CE4B5C">
        <w:rPr>
          <w:rFonts w:ascii="Times New Roman" w:hAnsi="Times New Roman"/>
          <w:sz w:val="28"/>
          <w:szCs w:val="28"/>
          <w:lang w:eastAsia="ru-RU"/>
        </w:rPr>
        <w:t>33</w:t>
      </w:r>
      <w:r w:rsidR="002834F4">
        <w:rPr>
          <w:rFonts w:ascii="Times New Roman" w:hAnsi="Times New Roman"/>
          <w:sz w:val="28"/>
          <w:szCs w:val="28"/>
          <w:lang w:eastAsia="ru-RU"/>
        </w:rPr>
        <w:t>0</w:t>
      </w:r>
      <w:r w:rsidRPr="00C311AC">
        <w:rPr>
          <w:rFonts w:ascii="Times New Roman" w:hAnsi="Times New Roman"/>
          <w:sz w:val="28"/>
          <w:szCs w:val="28"/>
          <w:lang w:eastAsia="ru-RU"/>
        </w:rPr>
        <w:t xml:space="preserve"> участник</w:t>
      </w:r>
      <w:r w:rsidR="002834F4">
        <w:rPr>
          <w:rFonts w:ascii="Times New Roman" w:hAnsi="Times New Roman"/>
          <w:sz w:val="28"/>
          <w:szCs w:val="28"/>
          <w:lang w:eastAsia="ru-RU"/>
        </w:rPr>
        <w:t>ов</w:t>
      </w:r>
      <w:r w:rsidRPr="00C311AC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2834F4">
        <w:rPr>
          <w:rFonts w:ascii="Times New Roman" w:hAnsi="Times New Roman"/>
          <w:sz w:val="28"/>
          <w:szCs w:val="28"/>
          <w:lang w:eastAsia="ru-RU"/>
        </w:rPr>
        <w:t>35</w:t>
      </w:r>
      <w:r w:rsidRPr="00C311AC">
        <w:rPr>
          <w:rFonts w:ascii="Times New Roman" w:hAnsi="Times New Roman"/>
          <w:sz w:val="28"/>
          <w:szCs w:val="28"/>
          <w:lang w:eastAsia="ru-RU"/>
        </w:rPr>
        <w:t xml:space="preserve"> чемпион</w:t>
      </w:r>
      <w:r w:rsidR="002834F4">
        <w:rPr>
          <w:rFonts w:ascii="Times New Roman" w:hAnsi="Times New Roman"/>
          <w:sz w:val="28"/>
          <w:szCs w:val="28"/>
          <w:lang w:eastAsia="ru-RU"/>
        </w:rPr>
        <w:t>ов</w:t>
      </w:r>
      <w:r w:rsidRPr="00C311AC">
        <w:rPr>
          <w:rFonts w:ascii="Times New Roman" w:hAnsi="Times New Roman"/>
          <w:sz w:val="28"/>
          <w:szCs w:val="28"/>
          <w:lang w:eastAsia="ru-RU"/>
        </w:rPr>
        <w:t xml:space="preserve"> и </w:t>
      </w:r>
      <w:r w:rsidR="002834F4">
        <w:rPr>
          <w:rFonts w:ascii="Times New Roman" w:hAnsi="Times New Roman"/>
          <w:sz w:val="28"/>
          <w:szCs w:val="28"/>
          <w:lang w:eastAsia="ru-RU"/>
        </w:rPr>
        <w:t xml:space="preserve">72 </w:t>
      </w:r>
      <w:r w:rsidRPr="00C311AC">
        <w:rPr>
          <w:rFonts w:ascii="Times New Roman" w:hAnsi="Times New Roman"/>
          <w:sz w:val="28"/>
          <w:szCs w:val="28"/>
          <w:lang w:eastAsia="ru-RU"/>
        </w:rPr>
        <w:t xml:space="preserve"> призеров Первенств</w:t>
      </w:r>
      <w:r w:rsidR="002834F4">
        <w:rPr>
          <w:rFonts w:ascii="Times New Roman" w:hAnsi="Times New Roman"/>
          <w:sz w:val="28"/>
          <w:szCs w:val="28"/>
          <w:lang w:eastAsia="ru-RU"/>
        </w:rPr>
        <w:t xml:space="preserve"> района</w:t>
      </w:r>
      <w:r w:rsidRPr="00C311AC">
        <w:rPr>
          <w:rFonts w:ascii="Times New Roman" w:hAnsi="Times New Roman"/>
          <w:sz w:val="28"/>
          <w:szCs w:val="28"/>
          <w:lang w:eastAsia="ru-RU"/>
        </w:rPr>
        <w:t xml:space="preserve">.  </w:t>
      </w:r>
    </w:p>
    <w:p w:rsidR="00C311AC" w:rsidRDefault="00C311AC" w:rsidP="00C311AC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311AC">
        <w:rPr>
          <w:rFonts w:ascii="Times New Roman" w:hAnsi="Times New Roman"/>
          <w:b/>
          <w:sz w:val="28"/>
          <w:szCs w:val="28"/>
          <w:lang w:eastAsia="ru-RU"/>
        </w:rPr>
        <w:t xml:space="preserve">Дзюдо – </w:t>
      </w:r>
      <w:r w:rsidRPr="00C311AC">
        <w:rPr>
          <w:rFonts w:ascii="Times New Roman" w:hAnsi="Times New Roman"/>
          <w:sz w:val="28"/>
          <w:szCs w:val="28"/>
          <w:lang w:eastAsia="ru-RU"/>
        </w:rPr>
        <w:t>1соревновани</w:t>
      </w:r>
      <w:r w:rsidR="002834F4">
        <w:rPr>
          <w:rFonts w:ascii="Times New Roman" w:hAnsi="Times New Roman"/>
          <w:sz w:val="28"/>
          <w:szCs w:val="28"/>
          <w:lang w:eastAsia="ru-RU"/>
        </w:rPr>
        <w:t>е</w:t>
      </w:r>
      <w:r w:rsidRPr="00C311AC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2834F4" w:rsidRPr="002834F4">
        <w:rPr>
          <w:rFonts w:ascii="Times New Roman" w:hAnsi="Times New Roman"/>
          <w:sz w:val="28"/>
          <w:szCs w:val="28"/>
          <w:lang w:eastAsia="ru-RU"/>
        </w:rPr>
        <w:t>112</w:t>
      </w:r>
      <w:r w:rsidRPr="00C311AC">
        <w:rPr>
          <w:rFonts w:ascii="Times New Roman" w:hAnsi="Times New Roman"/>
          <w:sz w:val="28"/>
          <w:szCs w:val="28"/>
          <w:lang w:eastAsia="ru-RU"/>
        </w:rPr>
        <w:t xml:space="preserve"> борцов</w:t>
      </w:r>
      <w:r w:rsidR="002834F4">
        <w:rPr>
          <w:rFonts w:ascii="Times New Roman" w:hAnsi="Times New Roman"/>
          <w:sz w:val="28"/>
          <w:szCs w:val="28"/>
          <w:lang w:eastAsia="ru-RU"/>
        </w:rPr>
        <w:t>;</w:t>
      </w:r>
      <w:r w:rsidRPr="00C311AC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2834F4" w:rsidRPr="002834F4">
        <w:rPr>
          <w:rFonts w:ascii="Times New Roman" w:hAnsi="Times New Roman"/>
          <w:sz w:val="28"/>
          <w:szCs w:val="28"/>
          <w:lang w:eastAsia="ru-RU"/>
        </w:rPr>
        <w:t>2</w:t>
      </w:r>
      <w:r w:rsidRPr="002834F4">
        <w:rPr>
          <w:rFonts w:ascii="Times New Roman" w:hAnsi="Times New Roman"/>
          <w:sz w:val="28"/>
          <w:szCs w:val="28"/>
          <w:lang w:eastAsia="ru-RU"/>
        </w:rPr>
        <w:t>3</w:t>
      </w:r>
      <w:r w:rsidRPr="00C311AC">
        <w:rPr>
          <w:rFonts w:ascii="Times New Roman" w:hAnsi="Times New Roman"/>
          <w:sz w:val="28"/>
          <w:szCs w:val="28"/>
          <w:lang w:eastAsia="ru-RU"/>
        </w:rPr>
        <w:t xml:space="preserve"> призовых мест</w:t>
      </w:r>
      <w:r w:rsidR="005B3420">
        <w:rPr>
          <w:rFonts w:ascii="Times New Roman" w:hAnsi="Times New Roman"/>
          <w:sz w:val="28"/>
          <w:szCs w:val="28"/>
          <w:lang w:eastAsia="ru-RU"/>
        </w:rPr>
        <w:t>.</w:t>
      </w:r>
      <w:r w:rsidRPr="00C311AC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182428" w:rsidRPr="00182428" w:rsidRDefault="00182428" w:rsidP="00182428">
      <w:pPr>
        <w:numPr>
          <w:ilvl w:val="0"/>
          <w:numId w:val="5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182428">
        <w:rPr>
          <w:rFonts w:ascii="Times New Roman" w:hAnsi="Times New Roman"/>
          <w:b/>
          <w:sz w:val="28"/>
          <w:szCs w:val="28"/>
          <w:lang w:eastAsia="ru-RU"/>
        </w:rPr>
        <w:t>Хоккей - 2</w:t>
      </w:r>
      <w:r w:rsidRPr="00182428">
        <w:rPr>
          <w:rFonts w:ascii="Times New Roman" w:hAnsi="Times New Roman"/>
          <w:sz w:val="28"/>
          <w:szCs w:val="28"/>
          <w:lang w:eastAsia="ru-RU"/>
        </w:rPr>
        <w:t xml:space="preserve"> соревнования; 25 призеров. </w:t>
      </w:r>
    </w:p>
    <w:p w:rsidR="002834F4" w:rsidRDefault="00182428" w:rsidP="00182428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82428">
        <w:rPr>
          <w:rFonts w:ascii="Times New Roman" w:hAnsi="Times New Roman"/>
          <w:b/>
          <w:sz w:val="28"/>
          <w:szCs w:val="28"/>
          <w:lang w:eastAsia="ru-RU"/>
        </w:rPr>
        <w:t xml:space="preserve">      </w:t>
      </w:r>
    </w:p>
    <w:p w:rsidR="005B3420" w:rsidRDefault="005B3420" w:rsidP="00366F31">
      <w:pPr>
        <w:spacing w:after="150" w:line="240" w:lineRule="auto"/>
        <w:jc w:val="center"/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</w:pPr>
    </w:p>
    <w:p w:rsidR="00C311AC" w:rsidRPr="003F4A0B" w:rsidRDefault="00C311AC" w:rsidP="00C311AC">
      <w:pPr>
        <w:spacing w:after="150" w:line="240" w:lineRule="auto"/>
        <w:jc w:val="center"/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</w:pPr>
      <w:r w:rsidRPr="003F4A0B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>V</w:t>
      </w:r>
      <w:r w:rsidR="00B65E8A">
        <w:rPr>
          <w:rFonts w:ascii="Times New Roman" w:hAnsi="Times New Roman"/>
          <w:b/>
          <w:bCs/>
          <w:color w:val="222222"/>
          <w:sz w:val="28"/>
          <w:szCs w:val="28"/>
          <w:lang w:val="en-US" w:eastAsia="ru-RU"/>
        </w:rPr>
        <w:t>I</w:t>
      </w:r>
      <w:r w:rsidRPr="003F4A0B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 xml:space="preserve">. Оценка </w:t>
      </w:r>
      <w:r w:rsidR="00376E19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 xml:space="preserve">качества </w:t>
      </w:r>
      <w:r w:rsidRPr="003F4A0B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>кадрового обеспечения</w:t>
      </w:r>
    </w:p>
    <w:p w:rsidR="007A7B76" w:rsidRPr="00B30C74" w:rsidRDefault="00F3788C" w:rsidP="006F76FE">
      <w:pPr>
        <w:shd w:val="clear" w:color="auto" w:fill="FFFFFF"/>
        <w:spacing w:after="15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iCs/>
          <w:color w:val="222222"/>
          <w:sz w:val="28"/>
          <w:szCs w:val="28"/>
          <w:lang w:eastAsia="ru-RU"/>
        </w:rPr>
        <w:t xml:space="preserve">      </w:t>
      </w:r>
      <w:r w:rsidR="00C311AC" w:rsidRPr="00F3788C">
        <w:rPr>
          <w:rFonts w:ascii="Times New Roman" w:hAnsi="Times New Roman"/>
          <w:iCs/>
          <w:color w:val="222222"/>
          <w:sz w:val="28"/>
          <w:szCs w:val="28"/>
          <w:lang w:eastAsia="ru-RU"/>
        </w:rPr>
        <w:t xml:space="preserve">На период </w:t>
      </w:r>
      <w:proofErr w:type="spellStart"/>
      <w:r w:rsidR="00C311AC" w:rsidRPr="00F3788C">
        <w:rPr>
          <w:rFonts w:ascii="Times New Roman" w:hAnsi="Times New Roman"/>
          <w:iCs/>
          <w:color w:val="222222"/>
          <w:sz w:val="28"/>
          <w:szCs w:val="28"/>
          <w:lang w:eastAsia="ru-RU"/>
        </w:rPr>
        <w:t>самообследования</w:t>
      </w:r>
      <w:proofErr w:type="spellEnd"/>
      <w:r w:rsidR="00C311AC" w:rsidRPr="00F3788C">
        <w:rPr>
          <w:rFonts w:ascii="Times New Roman" w:hAnsi="Times New Roman"/>
          <w:iCs/>
          <w:color w:val="222222"/>
          <w:sz w:val="28"/>
          <w:szCs w:val="28"/>
          <w:lang w:eastAsia="ru-RU"/>
        </w:rPr>
        <w:t xml:space="preserve"> в </w:t>
      </w:r>
      <w:r>
        <w:rPr>
          <w:rFonts w:ascii="Times New Roman" w:hAnsi="Times New Roman"/>
          <w:iCs/>
          <w:color w:val="222222"/>
          <w:sz w:val="28"/>
          <w:szCs w:val="28"/>
          <w:lang w:eastAsia="ru-RU"/>
        </w:rPr>
        <w:t>ДЮСШ</w:t>
      </w:r>
      <w:r w:rsidR="00C311AC" w:rsidRPr="00F3788C">
        <w:rPr>
          <w:rFonts w:ascii="Times New Roman" w:hAnsi="Times New Roman"/>
          <w:iCs/>
          <w:color w:val="222222"/>
          <w:sz w:val="28"/>
          <w:szCs w:val="28"/>
          <w:lang w:eastAsia="ru-RU"/>
        </w:rPr>
        <w:t xml:space="preserve"> работают </w:t>
      </w:r>
      <w:r w:rsidR="00B850DA">
        <w:rPr>
          <w:rFonts w:ascii="Times New Roman" w:hAnsi="Times New Roman"/>
          <w:iCs/>
          <w:color w:val="222222"/>
          <w:sz w:val="28"/>
          <w:szCs w:val="28"/>
          <w:lang w:eastAsia="ru-RU"/>
        </w:rPr>
        <w:t>6</w:t>
      </w:r>
      <w:r>
        <w:rPr>
          <w:rFonts w:ascii="Times New Roman" w:hAnsi="Times New Roman"/>
          <w:iCs/>
          <w:color w:val="222222"/>
          <w:sz w:val="28"/>
          <w:szCs w:val="28"/>
          <w:lang w:eastAsia="ru-RU"/>
        </w:rPr>
        <w:t xml:space="preserve"> тренеров-преподавателей</w:t>
      </w:r>
      <w:r w:rsidR="00C311AC" w:rsidRPr="00F3788C">
        <w:rPr>
          <w:rFonts w:ascii="Times New Roman" w:hAnsi="Times New Roman"/>
          <w:iCs/>
          <w:color w:val="222222"/>
          <w:sz w:val="28"/>
          <w:szCs w:val="28"/>
          <w:lang w:eastAsia="ru-RU"/>
        </w:rPr>
        <w:t>, из них 1 – внутренни</w:t>
      </w:r>
      <w:r>
        <w:rPr>
          <w:rFonts w:ascii="Times New Roman" w:hAnsi="Times New Roman"/>
          <w:iCs/>
          <w:color w:val="222222"/>
          <w:sz w:val="28"/>
          <w:szCs w:val="28"/>
          <w:lang w:eastAsia="ru-RU"/>
        </w:rPr>
        <w:t>й</w:t>
      </w:r>
      <w:r w:rsidR="00C311AC" w:rsidRPr="00F3788C">
        <w:rPr>
          <w:rFonts w:ascii="Times New Roman" w:hAnsi="Times New Roman"/>
          <w:iCs/>
          <w:color w:val="222222"/>
          <w:sz w:val="28"/>
          <w:szCs w:val="28"/>
          <w:lang w:eastAsia="ru-RU"/>
        </w:rPr>
        <w:t xml:space="preserve"> совместител</w:t>
      </w:r>
      <w:r w:rsidR="003D4569">
        <w:rPr>
          <w:rFonts w:ascii="Times New Roman" w:hAnsi="Times New Roman"/>
          <w:iCs/>
          <w:color w:val="222222"/>
          <w:sz w:val="28"/>
          <w:szCs w:val="28"/>
          <w:lang w:eastAsia="ru-RU"/>
        </w:rPr>
        <w:t>ь</w:t>
      </w:r>
      <w:r w:rsidR="00B850DA">
        <w:rPr>
          <w:rFonts w:ascii="Times New Roman" w:hAnsi="Times New Roman"/>
          <w:iCs/>
          <w:color w:val="222222"/>
          <w:sz w:val="28"/>
          <w:szCs w:val="28"/>
          <w:lang w:eastAsia="ru-RU"/>
        </w:rPr>
        <w:t>. Все тренеры-преподаватели имеют высшее образование</w:t>
      </w:r>
      <w:r w:rsidR="00B850DA" w:rsidRPr="007A7B76">
        <w:rPr>
          <w:rFonts w:ascii="Times New Roman" w:hAnsi="Times New Roman"/>
          <w:iCs/>
          <w:color w:val="222222"/>
          <w:sz w:val="28"/>
          <w:szCs w:val="28"/>
          <w:lang w:eastAsia="ru-RU"/>
        </w:rPr>
        <w:t>.</w:t>
      </w:r>
      <w:r w:rsidR="007A7B76" w:rsidRPr="007A7B76">
        <w:rPr>
          <w:rFonts w:ascii="Times New Roman" w:hAnsi="Times New Roman"/>
          <w:iCs/>
          <w:color w:val="222222"/>
          <w:sz w:val="28"/>
          <w:szCs w:val="28"/>
          <w:shd w:val="clear" w:color="auto" w:fill="FFFFCC"/>
          <w:lang w:eastAsia="ru-RU"/>
        </w:rPr>
        <w:t xml:space="preserve"> В 2022 году</w:t>
      </w:r>
      <w:r w:rsidR="007A7B76">
        <w:rPr>
          <w:rFonts w:ascii="Times New Roman" w:hAnsi="Times New Roman"/>
          <w:iCs/>
          <w:color w:val="222222"/>
          <w:sz w:val="28"/>
          <w:szCs w:val="28"/>
          <w:shd w:val="clear" w:color="auto" w:fill="FFFFCC"/>
          <w:lang w:eastAsia="ru-RU"/>
        </w:rPr>
        <w:t xml:space="preserve"> курсы повышения квалификации </w:t>
      </w:r>
      <w:r w:rsidR="007A7B76" w:rsidRPr="007A7B76">
        <w:rPr>
          <w:rFonts w:ascii="Times New Roman" w:hAnsi="Times New Roman"/>
          <w:iCs/>
          <w:color w:val="222222"/>
          <w:sz w:val="28"/>
          <w:szCs w:val="28"/>
          <w:shd w:val="clear" w:color="auto" w:fill="FFFFCC"/>
          <w:lang w:eastAsia="ru-RU"/>
        </w:rPr>
        <w:t xml:space="preserve">прошли </w:t>
      </w:r>
      <w:r w:rsidR="007A7B76">
        <w:rPr>
          <w:rFonts w:ascii="Times New Roman" w:hAnsi="Times New Roman"/>
          <w:iCs/>
          <w:color w:val="222222"/>
          <w:sz w:val="28"/>
          <w:szCs w:val="28"/>
          <w:shd w:val="clear" w:color="auto" w:fill="FFFFCC"/>
          <w:lang w:eastAsia="ru-RU"/>
        </w:rPr>
        <w:t>4 человека.</w:t>
      </w:r>
    </w:p>
    <w:p w:rsidR="00C311AC" w:rsidRPr="00F3788C" w:rsidRDefault="003D4569" w:rsidP="00F3788C">
      <w:pPr>
        <w:spacing w:after="150" w:line="240" w:lineRule="auto"/>
        <w:jc w:val="both"/>
        <w:rPr>
          <w:rFonts w:ascii="Times New Roman" w:hAnsi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/>
          <w:iCs/>
          <w:color w:val="222222"/>
          <w:sz w:val="28"/>
          <w:szCs w:val="28"/>
          <w:lang w:eastAsia="ru-RU"/>
        </w:rPr>
        <w:t xml:space="preserve">      </w:t>
      </w:r>
      <w:r w:rsidR="00C311AC" w:rsidRPr="00F3788C">
        <w:rPr>
          <w:rFonts w:ascii="Times New Roman" w:hAnsi="Times New Roman"/>
          <w:iCs/>
          <w:color w:val="222222"/>
          <w:sz w:val="28"/>
          <w:szCs w:val="28"/>
          <w:lang w:eastAsia="ru-RU"/>
        </w:rPr>
        <w:t xml:space="preserve">В целях повышения качества образовательной деятельности в </w:t>
      </w:r>
      <w:r w:rsidR="00F3788C">
        <w:rPr>
          <w:rFonts w:ascii="Times New Roman" w:hAnsi="Times New Roman"/>
          <w:iCs/>
          <w:color w:val="222222"/>
          <w:sz w:val="28"/>
          <w:szCs w:val="28"/>
          <w:lang w:eastAsia="ru-RU"/>
        </w:rPr>
        <w:t>ДЮСШ</w:t>
      </w:r>
      <w:r w:rsidR="00C311AC" w:rsidRPr="00F3788C">
        <w:rPr>
          <w:rFonts w:ascii="Times New Roman" w:hAnsi="Times New Roman"/>
          <w:iCs/>
          <w:color w:val="222222"/>
          <w:sz w:val="28"/>
          <w:szCs w:val="28"/>
          <w:lang w:eastAsia="ru-RU"/>
        </w:rPr>
        <w:t xml:space="preserve"> проводится целенаправленная кадровая политика, основная цель которой – обеспечение оптимального баланса процессов обновления и сохранения численного и качественного состава кадров в его развитии, в соответствии потребностями </w:t>
      </w:r>
      <w:r w:rsidR="00F3788C">
        <w:rPr>
          <w:rFonts w:ascii="Times New Roman" w:hAnsi="Times New Roman"/>
          <w:iCs/>
          <w:color w:val="222222"/>
          <w:sz w:val="28"/>
          <w:szCs w:val="28"/>
          <w:lang w:eastAsia="ru-RU"/>
        </w:rPr>
        <w:t>ДЮСШ</w:t>
      </w:r>
      <w:r w:rsidR="00C311AC" w:rsidRPr="00F3788C">
        <w:rPr>
          <w:rFonts w:ascii="Times New Roman" w:hAnsi="Times New Roman"/>
          <w:iCs/>
          <w:color w:val="222222"/>
          <w:sz w:val="28"/>
          <w:szCs w:val="28"/>
          <w:lang w:eastAsia="ru-RU"/>
        </w:rPr>
        <w:t xml:space="preserve"> и требованиями действующего законодательства.</w:t>
      </w:r>
    </w:p>
    <w:p w:rsidR="00C311AC" w:rsidRPr="00F3788C" w:rsidRDefault="00C311AC" w:rsidP="00F3788C">
      <w:pPr>
        <w:spacing w:after="150" w:line="240" w:lineRule="auto"/>
        <w:jc w:val="both"/>
        <w:rPr>
          <w:rFonts w:ascii="Times New Roman" w:hAnsi="Times New Roman"/>
          <w:color w:val="222222"/>
          <w:sz w:val="28"/>
          <w:szCs w:val="28"/>
          <w:lang w:eastAsia="ru-RU"/>
        </w:rPr>
      </w:pPr>
      <w:r w:rsidRPr="00F3788C">
        <w:rPr>
          <w:rFonts w:ascii="Times New Roman" w:hAnsi="Times New Roman"/>
          <w:iCs/>
          <w:color w:val="222222"/>
          <w:sz w:val="28"/>
          <w:szCs w:val="28"/>
          <w:lang w:eastAsia="ru-RU"/>
        </w:rPr>
        <w:t>Основные принципы кадровой политики направлены:</w:t>
      </w:r>
    </w:p>
    <w:p w:rsidR="00C311AC" w:rsidRPr="00F3788C" w:rsidRDefault="00C311AC" w:rsidP="00F3788C">
      <w:pPr>
        <w:numPr>
          <w:ilvl w:val="0"/>
          <w:numId w:val="6"/>
        </w:numPr>
        <w:spacing w:after="0" w:line="240" w:lineRule="auto"/>
        <w:ind w:left="270"/>
        <w:jc w:val="both"/>
        <w:rPr>
          <w:rFonts w:ascii="Times New Roman" w:hAnsi="Times New Roman"/>
          <w:color w:val="222222"/>
          <w:sz w:val="28"/>
          <w:szCs w:val="28"/>
          <w:lang w:eastAsia="ru-RU"/>
        </w:rPr>
      </w:pPr>
      <w:r w:rsidRPr="00F3788C">
        <w:rPr>
          <w:rFonts w:ascii="Times New Roman" w:hAnsi="Times New Roman"/>
          <w:iCs/>
          <w:color w:val="222222"/>
          <w:sz w:val="28"/>
          <w:szCs w:val="28"/>
          <w:lang w:eastAsia="ru-RU"/>
        </w:rPr>
        <w:t>на сохранение, укрепление и развитие кадрового потенциала;</w:t>
      </w:r>
    </w:p>
    <w:p w:rsidR="00C311AC" w:rsidRPr="00F3788C" w:rsidRDefault="00C311AC" w:rsidP="00F3788C">
      <w:pPr>
        <w:numPr>
          <w:ilvl w:val="0"/>
          <w:numId w:val="6"/>
        </w:numPr>
        <w:spacing w:after="0" w:line="240" w:lineRule="auto"/>
        <w:ind w:left="270"/>
        <w:jc w:val="both"/>
        <w:rPr>
          <w:rFonts w:ascii="Times New Roman" w:hAnsi="Times New Roman"/>
          <w:color w:val="222222"/>
          <w:sz w:val="28"/>
          <w:szCs w:val="28"/>
          <w:lang w:eastAsia="ru-RU"/>
        </w:rPr>
      </w:pPr>
      <w:r w:rsidRPr="00F3788C">
        <w:rPr>
          <w:rFonts w:ascii="Times New Roman" w:hAnsi="Times New Roman"/>
          <w:iCs/>
          <w:color w:val="222222"/>
          <w:sz w:val="28"/>
          <w:szCs w:val="28"/>
          <w:lang w:eastAsia="ru-RU"/>
        </w:rPr>
        <w:t>создание квалифицированного коллектива, способного работать в современных условиях;</w:t>
      </w:r>
    </w:p>
    <w:p w:rsidR="00C311AC" w:rsidRPr="00F3788C" w:rsidRDefault="00C311AC" w:rsidP="00F3788C">
      <w:pPr>
        <w:numPr>
          <w:ilvl w:val="0"/>
          <w:numId w:val="6"/>
        </w:numPr>
        <w:spacing w:after="0" w:line="240" w:lineRule="auto"/>
        <w:ind w:left="270"/>
        <w:jc w:val="both"/>
        <w:rPr>
          <w:rFonts w:ascii="Times New Roman" w:hAnsi="Times New Roman"/>
          <w:color w:val="222222"/>
          <w:sz w:val="28"/>
          <w:szCs w:val="28"/>
          <w:lang w:eastAsia="ru-RU"/>
        </w:rPr>
      </w:pPr>
      <w:r w:rsidRPr="00F3788C">
        <w:rPr>
          <w:rFonts w:ascii="Times New Roman" w:hAnsi="Times New Roman"/>
          <w:iCs/>
          <w:color w:val="222222"/>
          <w:sz w:val="28"/>
          <w:szCs w:val="28"/>
          <w:lang w:eastAsia="ru-RU"/>
        </w:rPr>
        <w:t>повышения уровня квалификации персонала.</w:t>
      </w:r>
    </w:p>
    <w:p w:rsidR="00C311AC" w:rsidRPr="00F3788C" w:rsidRDefault="00C311AC" w:rsidP="00F3788C">
      <w:pPr>
        <w:spacing w:after="150" w:line="240" w:lineRule="auto"/>
        <w:jc w:val="both"/>
        <w:rPr>
          <w:rFonts w:ascii="Times New Roman" w:hAnsi="Times New Roman"/>
          <w:color w:val="222222"/>
          <w:sz w:val="28"/>
          <w:szCs w:val="28"/>
          <w:lang w:eastAsia="ru-RU"/>
        </w:rPr>
      </w:pPr>
      <w:r w:rsidRPr="00F3788C">
        <w:rPr>
          <w:rFonts w:ascii="Times New Roman" w:hAnsi="Times New Roman"/>
          <w:iCs/>
          <w:color w:val="222222"/>
          <w:sz w:val="28"/>
          <w:szCs w:val="28"/>
          <w:lang w:eastAsia="ru-RU"/>
        </w:rPr>
        <w:t>Оценивая кадровое обеспечение образовательной организации, являющееся одним из условий, которое определяет качество подготовки обучающихся, необходимо констатировать следующее:</w:t>
      </w:r>
    </w:p>
    <w:p w:rsidR="00C311AC" w:rsidRPr="00F3788C" w:rsidRDefault="00C311AC" w:rsidP="00F3788C">
      <w:pPr>
        <w:numPr>
          <w:ilvl w:val="0"/>
          <w:numId w:val="7"/>
        </w:numPr>
        <w:spacing w:after="0" w:line="240" w:lineRule="auto"/>
        <w:ind w:left="270"/>
        <w:jc w:val="both"/>
        <w:rPr>
          <w:rFonts w:ascii="Times New Roman" w:hAnsi="Times New Roman"/>
          <w:color w:val="222222"/>
          <w:sz w:val="28"/>
          <w:szCs w:val="28"/>
          <w:lang w:eastAsia="ru-RU"/>
        </w:rPr>
      </w:pPr>
      <w:r w:rsidRPr="00F3788C">
        <w:rPr>
          <w:rFonts w:ascii="Times New Roman" w:hAnsi="Times New Roman"/>
          <w:iCs/>
          <w:color w:val="222222"/>
          <w:sz w:val="28"/>
          <w:szCs w:val="28"/>
          <w:lang w:eastAsia="ru-RU"/>
        </w:rPr>
        <w:t xml:space="preserve">образовательная деятельность в </w:t>
      </w:r>
      <w:r w:rsidR="003D4569">
        <w:rPr>
          <w:rFonts w:ascii="Times New Roman" w:hAnsi="Times New Roman"/>
          <w:iCs/>
          <w:color w:val="222222"/>
          <w:sz w:val="28"/>
          <w:szCs w:val="28"/>
          <w:lang w:eastAsia="ru-RU"/>
        </w:rPr>
        <w:t>ДЮСШ</w:t>
      </w:r>
      <w:r w:rsidRPr="00F3788C">
        <w:rPr>
          <w:rFonts w:ascii="Times New Roman" w:hAnsi="Times New Roman"/>
          <w:iCs/>
          <w:color w:val="222222"/>
          <w:sz w:val="28"/>
          <w:szCs w:val="28"/>
          <w:lang w:eastAsia="ru-RU"/>
        </w:rPr>
        <w:t xml:space="preserve"> обеспечена квалифицированным профессиональным педагогическим составом;</w:t>
      </w:r>
    </w:p>
    <w:p w:rsidR="00C311AC" w:rsidRPr="003D4569" w:rsidRDefault="00C311AC" w:rsidP="00F3788C">
      <w:pPr>
        <w:numPr>
          <w:ilvl w:val="0"/>
          <w:numId w:val="7"/>
        </w:numPr>
        <w:spacing w:after="0" w:line="240" w:lineRule="auto"/>
        <w:ind w:left="27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D4569">
        <w:rPr>
          <w:rFonts w:ascii="Times New Roman" w:hAnsi="Times New Roman"/>
          <w:iCs/>
          <w:sz w:val="28"/>
          <w:szCs w:val="28"/>
          <w:lang w:eastAsia="ru-RU"/>
        </w:rPr>
        <w:t xml:space="preserve">кадровый потенциал </w:t>
      </w:r>
      <w:r w:rsidR="00361BEA">
        <w:rPr>
          <w:rFonts w:ascii="Times New Roman" w:hAnsi="Times New Roman"/>
          <w:iCs/>
          <w:sz w:val="28"/>
          <w:szCs w:val="28"/>
          <w:lang w:eastAsia="ru-RU"/>
        </w:rPr>
        <w:t>ДЮСШ</w:t>
      </w:r>
      <w:r w:rsidRPr="003D4569">
        <w:rPr>
          <w:rFonts w:ascii="Times New Roman" w:hAnsi="Times New Roman"/>
          <w:iCs/>
          <w:sz w:val="28"/>
          <w:szCs w:val="28"/>
          <w:lang w:eastAsia="ru-RU"/>
        </w:rPr>
        <w:t xml:space="preserve"> динамично развивается на основе целенаправленной работы по</w:t>
      </w:r>
      <w:r w:rsidRPr="003D4569">
        <w:rPr>
          <w:rFonts w:ascii="Times New Roman" w:hAnsi="Times New Roman"/>
          <w:bCs/>
          <w:sz w:val="28"/>
          <w:szCs w:val="28"/>
          <w:lang w:eastAsia="ru-RU"/>
        </w:rPr>
        <w:t> </w:t>
      </w:r>
      <w:hyperlink r:id="rId10" w:anchor="/document/16/4019/" w:history="1">
        <w:r w:rsidRPr="003D4569">
          <w:rPr>
            <w:rFonts w:ascii="Times New Roman" w:hAnsi="Times New Roman"/>
            <w:iCs/>
            <w:sz w:val="28"/>
            <w:szCs w:val="28"/>
            <w:lang w:eastAsia="ru-RU"/>
          </w:rPr>
          <w:t>повышению квалификации педагогов</w:t>
        </w:r>
      </w:hyperlink>
      <w:r w:rsidRPr="003D4569">
        <w:rPr>
          <w:rFonts w:ascii="Times New Roman" w:hAnsi="Times New Roman"/>
          <w:iCs/>
          <w:sz w:val="28"/>
          <w:szCs w:val="28"/>
          <w:lang w:eastAsia="ru-RU"/>
        </w:rPr>
        <w:t>.</w:t>
      </w:r>
    </w:p>
    <w:p w:rsidR="00F70730" w:rsidRPr="00215054" w:rsidRDefault="004774F5" w:rsidP="00F3788C">
      <w:pPr>
        <w:spacing w:after="150" w:line="240" w:lineRule="auto"/>
        <w:jc w:val="both"/>
        <w:rPr>
          <w:rFonts w:ascii="Times New Roman" w:hAnsi="Times New Roman"/>
          <w:bCs/>
          <w:color w:val="222222"/>
          <w:sz w:val="28"/>
          <w:szCs w:val="28"/>
          <w:lang w:eastAsia="ru-RU"/>
        </w:rPr>
      </w:pPr>
      <w:r>
        <w:rPr>
          <w:rFonts w:ascii="Times New Roman" w:hAnsi="Times New Roman"/>
          <w:iCs/>
          <w:color w:val="222222"/>
          <w:sz w:val="28"/>
          <w:szCs w:val="28"/>
          <w:lang w:eastAsia="ru-RU"/>
        </w:rPr>
        <w:t xml:space="preserve">     </w:t>
      </w:r>
      <w:r w:rsidR="00C311AC" w:rsidRPr="00F3788C">
        <w:rPr>
          <w:rFonts w:ascii="Times New Roman" w:hAnsi="Times New Roman"/>
          <w:iCs/>
          <w:color w:val="222222"/>
          <w:sz w:val="28"/>
          <w:szCs w:val="28"/>
          <w:lang w:eastAsia="ru-RU"/>
        </w:rPr>
        <w:t xml:space="preserve">Из </w:t>
      </w:r>
      <w:r w:rsidR="00327F5C">
        <w:rPr>
          <w:rFonts w:ascii="Times New Roman" w:hAnsi="Times New Roman"/>
          <w:iCs/>
          <w:color w:val="222222"/>
          <w:sz w:val="28"/>
          <w:szCs w:val="28"/>
          <w:lang w:eastAsia="ru-RU"/>
        </w:rPr>
        <w:t>6</w:t>
      </w:r>
      <w:r w:rsidR="00C311AC" w:rsidRPr="00F3788C">
        <w:rPr>
          <w:rFonts w:ascii="Times New Roman" w:hAnsi="Times New Roman"/>
          <w:iCs/>
          <w:color w:val="222222"/>
          <w:sz w:val="28"/>
          <w:szCs w:val="28"/>
          <w:lang w:eastAsia="ru-RU"/>
        </w:rPr>
        <w:t xml:space="preserve"> педагогическ</w:t>
      </w:r>
      <w:r w:rsidR="003D4569">
        <w:rPr>
          <w:rFonts w:ascii="Times New Roman" w:hAnsi="Times New Roman"/>
          <w:iCs/>
          <w:color w:val="222222"/>
          <w:sz w:val="28"/>
          <w:szCs w:val="28"/>
          <w:lang w:eastAsia="ru-RU"/>
        </w:rPr>
        <w:t>их</w:t>
      </w:r>
      <w:r w:rsidR="00C311AC" w:rsidRPr="00F3788C">
        <w:rPr>
          <w:rFonts w:ascii="Times New Roman" w:hAnsi="Times New Roman"/>
          <w:iCs/>
          <w:color w:val="222222"/>
          <w:sz w:val="28"/>
          <w:szCs w:val="28"/>
          <w:lang w:eastAsia="ru-RU"/>
        </w:rPr>
        <w:t xml:space="preserve"> работник</w:t>
      </w:r>
      <w:r w:rsidR="003D4569">
        <w:rPr>
          <w:rFonts w:ascii="Times New Roman" w:hAnsi="Times New Roman"/>
          <w:iCs/>
          <w:color w:val="222222"/>
          <w:sz w:val="28"/>
          <w:szCs w:val="28"/>
          <w:lang w:eastAsia="ru-RU"/>
        </w:rPr>
        <w:t>ов</w:t>
      </w:r>
      <w:r w:rsidR="00C311AC" w:rsidRPr="00F3788C">
        <w:rPr>
          <w:rFonts w:ascii="Times New Roman" w:hAnsi="Times New Roman"/>
          <w:iCs/>
          <w:color w:val="222222"/>
          <w:sz w:val="28"/>
          <w:szCs w:val="28"/>
          <w:lang w:eastAsia="ru-RU"/>
        </w:rPr>
        <w:t> </w:t>
      </w:r>
      <w:r>
        <w:rPr>
          <w:rFonts w:ascii="Times New Roman" w:hAnsi="Times New Roman"/>
          <w:iCs/>
          <w:color w:val="222222"/>
          <w:sz w:val="28"/>
          <w:szCs w:val="28"/>
          <w:lang w:eastAsia="ru-RU"/>
        </w:rPr>
        <w:t>ДЮСШ</w:t>
      </w:r>
      <w:r w:rsidR="001B0FFE">
        <w:rPr>
          <w:rFonts w:ascii="Times New Roman" w:hAnsi="Times New Roman"/>
          <w:iCs/>
          <w:color w:val="222222"/>
          <w:sz w:val="28"/>
          <w:szCs w:val="28"/>
          <w:lang w:eastAsia="ru-RU"/>
        </w:rPr>
        <w:t xml:space="preserve"> </w:t>
      </w:r>
      <w:r w:rsidR="00327F5C">
        <w:rPr>
          <w:rFonts w:ascii="Times New Roman" w:hAnsi="Times New Roman"/>
          <w:iCs/>
          <w:color w:val="222222"/>
          <w:sz w:val="28"/>
          <w:szCs w:val="28"/>
          <w:lang w:eastAsia="ru-RU"/>
        </w:rPr>
        <w:t>6</w:t>
      </w:r>
      <w:r w:rsidR="00C311AC" w:rsidRPr="00F3788C">
        <w:rPr>
          <w:rFonts w:ascii="Times New Roman" w:hAnsi="Times New Roman"/>
          <w:iCs/>
          <w:color w:val="222222"/>
          <w:sz w:val="28"/>
          <w:szCs w:val="28"/>
          <w:lang w:eastAsia="ru-RU"/>
        </w:rPr>
        <w:t xml:space="preserve"> соответствуют квалификационным требованиям </w:t>
      </w:r>
      <w:proofErr w:type="spellStart"/>
      <w:r w:rsidR="00C311AC" w:rsidRPr="00F3788C">
        <w:rPr>
          <w:rFonts w:ascii="Times New Roman" w:hAnsi="Times New Roman"/>
          <w:iCs/>
          <w:color w:val="222222"/>
          <w:sz w:val="28"/>
          <w:szCs w:val="28"/>
          <w:lang w:eastAsia="ru-RU"/>
        </w:rPr>
        <w:t>профстандарта</w:t>
      </w:r>
      <w:proofErr w:type="spellEnd"/>
      <w:r w:rsidR="00C311AC" w:rsidRPr="00F3788C">
        <w:rPr>
          <w:rFonts w:ascii="Times New Roman" w:hAnsi="Times New Roman"/>
          <w:iCs/>
          <w:color w:val="222222"/>
          <w:sz w:val="28"/>
          <w:szCs w:val="28"/>
          <w:lang w:eastAsia="ru-RU"/>
        </w:rPr>
        <w:t xml:space="preserve"> «</w:t>
      </w:r>
      <w:r w:rsidR="003D4569">
        <w:rPr>
          <w:rFonts w:ascii="Times New Roman" w:hAnsi="Times New Roman"/>
          <w:iCs/>
          <w:color w:val="222222"/>
          <w:sz w:val="28"/>
          <w:szCs w:val="28"/>
          <w:lang w:eastAsia="ru-RU"/>
        </w:rPr>
        <w:t>Тренер-преподаватель</w:t>
      </w:r>
      <w:r w:rsidR="00C311AC" w:rsidRPr="00F3788C">
        <w:rPr>
          <w:rFonts w:ascii="Times New Roman" w:hAnsi="Times New Roman"/>
          <w:iCs/>
          <w:color w:val="222222"/>
          <w:sz w:val="28"/>
          <w:szCs w:val="28"/>
          <w:lang w:eastAsia="ru-RU"/>
        </w:rPr>
        <w:t xml:space="preserve">». </w:t>
      </w:r>
    </w:p>
    <w:p w:rsidR="007A7B76" w:rsidRPr="00215054" w:rsidRDefault="007A7B76" w:rsidP="007A7B76">
      <w:pPr>
        <w:rPr>
          <w:rFonts w:ascii="Times New Roman" w:hAnsi="Times New Roman"/>
          <w:sz w:val="24"/>
          <w:szCs w:val="24"/>
          <w:lang w:val="en-US" w:eastAsia="ru-RU"/>
        </w:rPr>
      </w:pPr>
    </w:p>
    <w:p w:rsidR="00F70730" w:rsidRPr="007A7B76" w:rsidRDefault="00F70730" w:rsidP="007A7B76">
      <w:pPr>
        <w:rPr>
          <w:rFonts w:ascii="Times New Roman" w:hAnsi="Times New Roman"/>
          <w:sz w:val="24"/>
          <w:szCs w:val="24"/>
          <w:lang w:eastAsia="ru-RU"/>
        </w:rPr>
        <w:sectPr w:rsidR="00F70730" w:rsidRPr="007A7B76" w:rsidSect="00F70730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W w:w="16200" w:type="dxa"/>
        <w:tblInd w:w="-7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980"/>
        <w:gridCol w:w="1080"/>
        <w:gridCol w:w="900"/>
        <w:gridCol w:w="1080"/>
        <w:gridCol w:w="900"/>
        <w:gridCol w:w="1051"/>
        <w:gridCol w:w="667"/>
        <w:gridCol w:w="672"/>
        <w:gridCol w:w="850"/>
        <w:gridCol w:w="1980"/>
        <w:gridCol w:w="2160"/>
        <w:gridCol w:w="1035"/>
        <w:gridCol w:w="1305"/>
      </w:tblGrid>
      <w:tr w:rsidR="00F70730" w:rsidRPr="00D71F62" w:rsidTr="00757E28">
        <w:trPr>
          <w:trHeight w:val="901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70730" w:rsidRPr="00D71F62" w:rsidRDefault="00F70730" w:rsidP="00757E28">
            <w:pPr>
              <w:shd w:val="clear" w:color="auto" w:fill="FFFFFF"/>
              <w:spacing w:after="0" w:line="20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70730" w:rsidRPr="00D71F62" w:rsidRDefault="00F70730" w:rsidP="00757E28">
            <w:pPr>
              <w:shd w:val="clear" w:color="auto" w:fill="FFFFFF"/>
              <w:spacing w:after="0" w:line="20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1F6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F70730" w:rsidRPr="00D71F62" w:rsidRDefault="00F70730" w:rsidP="00757E28">
            <w:pPr>
              <w:shd w:val="clear" w:color="auto" w:fill="FFFFFF"/>
              <w:spacing w:after="0" w:line="20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71F6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70730" w:rsidRPr="00D71F62" w:rsidRDefault="00F70730" w:rsidP="00757E2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70730" w:rsidRPr="00D71F62" w:rsidRDefault="00F70730" w:rsidP="00757E2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71F6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70730" w:rsidRPr="00D71F62" w:rsidRDefault="00F70730" w:rsidP="00757E28">
            <w:pPr>
              <w:shd w:val="clear" w:color="auto" w:fill="FFFFFF"/>
              <w:spacing w:after="0" w:line="20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70730" w:rsidRPr="00D71F62" w:rsidRDefault="00F70730" w:rsidP="00757E28">
            <w:pPr>
              <w:shd w:val="clear" w:color="auto" w:fill="FFFFFF"/>
              <w:spacing w:after="0" w:line="20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1F6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Год рождения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70730" w:rsidRPr="00D71F62" w:rsidRDefault="00F70730" w:rsidP="00757E28">
            <w:pPr>
              <w:shd w:val="clear" w:color="auto" w:fill="FFFFFF"/>
              <w:spacing w:after="0" w:line="20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70730" w:rsidRPr="00D71F62" w:rsidRDefault="00F70730" w:rsidP="00757E28">
            <w:pPr>
              <w:shd w:val="clear" w:color="auto" w:fill="FFFFFF"/>
              <w:spacing w:after="0" w:line="20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1F6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Вид работы</w:t>
            </w: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70730" w:rsidRPr="00D71F62" w:rsidRDefault="00F70730" w:rsidP="00757E28">
            <w:pPr>
              <w:shd w:val="clear" w:color="auto" w:fill="FFFFFF"/>
              <w:spacing w:after="0" w:line="20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70730" w:rsidRPr="00D71F62" w:rsidRDefault="00F70730" w:rsidP="00757E28">
            <w:pPr>
              <w:shd w:val="clear" w:color="auto" w:fill="FFFFFF"/>
              <w:spacing w:after="0" w:line="20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1F6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Физкультурное.</w:t>
            </w:r>
          </w:p>
          <w:p w:rsidR="00F70730" w:rsidRPr="00D71F62" w:rsidRDefault="00F70730" w:rsidP="00757E28">
            <w:pPr>
              <w:shd w:val="clear" w:color="auto" w:fill="FFFFFF"/>
              <w:spacing w:after="0" w:line="20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1F6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21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70730" w:rsidRPr="00D71F62" w:rsidRDefault="00F70730" w:rsidP="00757E28">
            <w:pPr>
              <w:shd w:val="clear" w:color="auto" w:fill="FFFFFF"/>
              <w:spacing w:after="0" w:line="20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70730" w:rsidRPr="00D71F62" w:rsidRDefault="00F70730" w:rsidP="00757E28">
            <w:pPr>
              <w:shd w:val="clear" w:color="auto" w:fill="FFFFFF"/>
              <w:spacing w:after="0" w:line="20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1F6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Квалификационная</w:t>
            </w:r>
          </w:p>
          <w:p w:rsidR="00F70730" w:rsidRPr="00D71F62" w:rsidRDefault="00F70730" w:rsidP="00757E28">
            <w:pPr>
              <w:shd w:val="clear" w:color="auto" w:fill="FFFFFF"/>
              <w:spacing w:after="0" w:line="20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1F6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0730" w:rsidRPr="00D71F62" w:rsidRDefault="00F70730" w:rsidP="00757E2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1F6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Курсы повышения квалификации</w:t>
            </w:r>
          </w:p>
          <w:p w:rsidR="00F70730" w:rsidRPr="00D71F62" w:rsidRDefault="00F70730" w:rsidP="00757E2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1F6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(дата окончание)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0730" w:rsidRPr="00D71F62" w:rsidRDefault="00F70730" w:rsidP="00757E2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1F6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Аттестация </w:t>
            </w:r>
            <w:proofErr w:type="gramStart"/>
            <w:r w:rsidRPr="00D71F6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</w:p>
          <w:p w:rsidR="00F70730" w:rsidRPr="00D71F62" w:rsidRDefault="00F70730" w:rsidP="00757E2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1F6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соответствие</w:t>
            </w:r>
          </w:p>
          <w:p w:rsidR="00F70730" w:rsidRPr="00D71F62" w:rsidRDefault="00F70730" w:rsidP="00757E2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1F6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занимаемой</w:t>
            </w:r>
          </w:p>
          <w:p w:rsidR="00F70730" w:rsidRPr="00D71F62" w:rsidRDefault="00F70730" w:rsidP="00757E2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1F6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должности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70730" w:rsidRPr="00D71F62" w:rsidRDefault="00F70730" w:rsidP="00757E28">
            <w:pPr>
              <w:shd w:val="clear" w:color="auto" w:fill="FFFFFF"/>
              <w:spacing w:after="0" w:line="20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70730" w:rsidRPr="00D71F62" w:rsidRDefault="00F70730" w:rsidP="00757E28">
            <w:pPr>
              <w:shd w:val="clear" w:color="auto" w:fill="FFFFFF"/>
              <w:spacing w:after="0" w:line="20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1F6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Пенсионер</w:t>
            </w:r>
          </w:p>
        </w:tc>
      </w:tr>
      <w:tr w:rsidR="00F70730" w:rsidRPr="00D71F62" w:rsidTr="00757E28">
        <w:trPr>
          <w:trHeight w:val="336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70730" w:rsidRPr="00D71F62" w:rsidRDefault="00F70730" w:rsidP="00757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70730" w:rsidRPr="00D71F62" w:rsidRDefault="00F70730" w:rsidP="00757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70730" w:rsidRPr="00D71F62" w:rsidRDefault="00F70730" w:rsidP="00757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0730" w:rsidRPr="00D71F62" w:rsidRDefault="00F70730" w:rsidP="00757E28">
            <w:pPr>
              <w:shd w:val="clear" w:color="auto" w:fill="FFFFFF"/>
              <w:spacing w:after="0" w:line="20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1F6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Штат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0730" w:rsidRPr="00D71F62" w:rsidRDefault="00F70730" w:rsidP="00757E28">
            <w:pPr>
              <w:shd w:val="clear" w:color="auto" w:fill="FFFFFF"/>
              <w:spacing w:after="0" w:line="20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1F6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Совместители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0730" w:rsidRPr="00D71F62" w:rsidRDefault="00F70730" w:rsidP="00757E28">
            <w:pPr>
              <w:shd w:val="clear" w:color="auto" w:fill="FFFFFF"/>
              <w:spacing w:after="0" w:line="20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1F6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0730" w:rsidRPr="00D71F62" w:rsidRDefault="00F70730" w:rsidP="00757E28">
            <w:pPr>
              <w:shd w:val="clear" w:color="auto" w:fill="FFFFFF"/>
              <w:spacing w:after="0" w:line="20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1F6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Среднее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0730" w:rsidRPr="00D71F62" w:rsidRDefault="00F70730" w:rsidP="00757E28">
            <w:pPr>
              <w:shd w:val="clear" w:color="auto" w:fill="FFFFFF"/>
              <w:spacing w:after="0" w:line="20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1F6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0730" w:rsidRPr="00D71F62" w:rsidRDefault="00F70730" w:rsidP="00757E28">
            <w:pPr>
              <w:shd w:val="clear" w:color="auto" w:fill="FFFFFF"/>
              <w:spacing w:after="0" w:line="20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1F6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0730" w:rsidRPr="00D71F62" w:rsidRDefault="00F70730" w:rsidP="00757E28">
            <w:pPr>
              <w:shd w:val="clear" w:color="auto" w:fill="FFFFFF"/>
              <w:spacing w:after="0" w:line="20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1F6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D71F62">
              <w:rPr>
                <w:rFonts w:ascii="Times New Roman" w:hAnsi="Times New Roman"/>
                <w:sz w:val="24"/>
                <w:szCs w:val="24"/>
                <w:lang w:eastAsia="ru-RU"/>
              </w:rPr>
              <w:t>соот</w:t>
            </w:r>
            <w:proofErr w:type="spellEnd"/>
            <w:r w:rsidRPr="00D71F62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70730" w:rsidRPr="00D71F62" w:rsidRDefault="00F70730" w:rsidP="00757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70730" w:rsidRPr="00D71F62" w:rsidRDefault="00F70730" w:rsidP="00757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0730" w:rsidRPr="00D71F62" w:rsidRDefault="00F70730" w:rsidP="00757E28">
            <w:pPr>
              <w:shd w:val="clear" w:color="auto" w:fill="FFFFFF"/>
              <w:spacing w:after="0" w:line="20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1F6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Выслуга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0730" w:rsidRPr="00D71F62" w:rsidRDefault="00F70730" w:rsidP="00757E28">
            <w:pPr>
              <w:shd w:val="clear" w:color="auto" w:fill="FFFFFF"/>
              <w:spacing w:after="0" w:line="20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71F6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Возр</w:t>
            </w:r>
            <w:proofErr w:type="spellEnd"/>
            <w:r w:rsidRPr="00D71F6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F70730" w:rsidRPr="00D71F62" w:rsidTr="00757E28">
        <w:trPr>
          <w:trHeight w:val="27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70730" w:rsidRPr="00D71F62" w:rsidRDefault="00F70730" w:rsidP="00757E28">
            <w:pPr>
              <w:shd w:val="clear" w:color="auto" w:fill="FFFFFF"/>
              <w:spacing w:after="0" w:line="20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70730" w:rsidRPr="00D71F62" w:rsidRDefault="00F70730" w:rsidP="00757E28">
            <w:pPr>
              <w:shd w:val="clear" w:color="auto" w:fill="FFFFFF"/>
              <w:spacing w:after="0" w:line="20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1F62">
              <w:rPr>
                <w:rFonts w:ascii="Times New Roman" w:hAnsi="Times New Roman"/>
                <w:sz w:val="24"/>
                <w:szCs w:val="24"/>
                <w:lang w:eastAsia="ru-RU"/>
              </w:rPr>
              <w:t>Захарова Г.В.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70730" w:rsidRPr="00D71F62" w:rsidRDefault="00F70730" w:rsidP="00757E28">
            <w:pPr>
              <w:shd w:val="clear" w:color="auto" w:fill="FFFFFF"/>
              <w:spacing w:after="0" w:line="200" w:lineRule="exact"/>
              <w:jc w:val="center"/>
              <w:rPr>
                <w:rFonts w:ascii="Times New Roman" w:hAnsi="Times New Roman"/>
                <w:lang w:val="en-US" w:eastAsia="ru-RU"/>
              </w:rPr>
            </w:pPr>
            <w:r w:rsidRPr="00D71F62">
              <w:rPr>
                <w:rFonts w:ascii="Times New Roman" w:hAnsi="Times New Roman"/>
                <w:color w:val="000000"/>
                <w:lang w:eastAsia="ru-RU"/>
              </w:rPr>
              <w:t>1</w:t>
            </w:r>
            <w:r w:rsidRPr="00D71F62">
              <w:rPr>
                <w:rFonts w:ascii="Times New Roman" w:hAnsi="Times New Roman"/>
                <w:color w:val="000000"/>
                <w:lang w:val="en-US" w:eastAsia="ru-RU"/>
              </w:rPr>
              <w:t>970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70730" w:rsidRPr="00D71F62" w:rsidRDefault="00F70730" w:rsidP="00757E28">
            <w:pPr>
              <w:shd w:val="clear" w:color="auto" w:fill="FFFFFF"/>
              <w:spacing w:after="0" w:line="200" w:lineRule="exact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70730" w:rsidRPr="00D71F62" w:rsidRDefault="00F70730" w:rsidP="00757E2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71F62">
              <w:rPr>
                <w:rFonts w:ascii="Times New Roman" w:hAnsi="Times New Roman"/>
                <w:lang w:eastAsia="ru-RU"/>
              </w:rP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70730" w:rsidRPr="00D71F62" w:rsidRDefault="00F70730" w:rsidP="00757E28">
            <w:pPr>
              <w:shd w:val="clear" w:color="auto" w:fill="FFFFFF"/>
              <w:spacing w:after="0" w:line="200" w:lineRule="exact"/>
              <w:jc w:val="center"/>
              <w:rPr>
                <w:rFonts w:ascii="Times New Roman" w:hAnsi="Times New Roman"/>
                <w:lang w:eastAsia="ru-RU"/>
              </w:rPr>
            </w:pPr>
            <w:r w:rsidRPr="00D71F62">
              <w:rPr>
                <w:rFonts w:ascii="Times New Roman" w:hAnsi="Times New Roman"/>
                <w:color w:val="000000"/>
                <w:lang w:eastAsia="ru-RU"/>
              </w:rPr>
              <w:t>+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70730" w:rsidRPr="00D71F62" w:rsidRDefault="00F70730" w:rsidP="00757E2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70730" w:rsidRPr="00D71F62" w:rsidRDefault="00F70730" w:rsidP="00757E2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71F62">
              <w:rPr>
                <w:rFonts w:ascii="Times New Roman" w:hAnsi="Times New Roman"/>
                <w:lang w:eastAsia="ru-RU"/>
              </w:rPr>
              <w:t>+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70730" w:rsidRPr="00D71F62" w:rsidRDefault="00F70730" w:rsidP="00757E2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70730" w:rsidRPr="00D71F62" w:rsidRDefault="00F70730" w:rsidP="00757E2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70730" w:rsidRPr="00D71F62" w:rsidRDefault="00F70730" w:rsidP="007A7B76">
            <w:pPr>
              <w:shd w:val="clear" w:color="auto" w:fill="FFFFFF"/>
              <w:spacing w:after="0" w:line="200" w:lineRule="exact"/>
              <w:jc w:val="center"/>
              <w:rPr>
                <w:rFonts w:ascii="Times New Roman" w:hAnsi="Times New Roman"/>
                <w:lang w:eastAsia="ru-RU"/>
              </w:rPr>
            </w:pPr>
            <w:r w:rsidRPr="00D71F62">
              <w:rPr>
                <w:rFonts w:ascii="Times New Roman" w:hAnsi="Times New Roman"/>
                <w:lang w:eastAsia="ru-RU"/>
              </w:rPr>
              <w:t>0</w:t>
            </w:r>
            <w:r w:rsidR="007A7B76">
              <w:rPr>
                <w:rFonts w:ascii="Times New Roman" w:hAnsi="Times New Roman"/>
                <w:lang w:eastAsia="ru-RU"/>
              </w:rPr>
              <w:t>4</w:t>
            </w:r>
            <w:r w:rsidRPr="00D71F62">
              <w:rPr>
                <w:rFonts w:ascii="Times New Roman" w:hAnsi="Times New Roman"/>
                <w:lang w:eastAsia="ru-RU"/>
              </w:rPr>
              <w:t>.20</w:t>
            </w:r>
            <w:r w:rsidR="007A7B76">
              <w:rPr>
                <w:rFonts w:ascii="Times New Roman" w:hAnsi="Times New Roman"/>
                <w:lang w:eastAsia="ru-RU"/>
              </w:rPr>
              <w:t>22</w:t>
            </w:r>
            <w:r w:rsidRPr="00D71F62">
              <w:rPr>
                <w:rFonts w:ascii="Times New Roman" w:hAnsi="Times New Roman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70730" w:rsidRPr="00D71F62" w:rsidRDefault="00F70730" w:rsidP="00757E28">
            <w:pPr>
              <w:shd w:val="clear" w:color="auto" w:fill="FFFFFF"/>
              <w:spacing w:after="0" w:line="200" w:lineRule="exact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70730" w:rsidRPr="00D71F62" w:rsidRDefault="00F70730" w:rsidP="00757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F70730" w:rsidRPr="00D71F62" w:rsidRDefault="00F70730" w:rsidP="00757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70730" w:rsidRPr="00D71F62" w:rsidTr="00757E28">
        <w:trPr>
          <w:trHeight w:val="24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70730" w:rsidRPr="00D71F62" w:rsidRDefault="00F70730" w:rsidP="00757E28">
            <w:pPr>
              <w:shd w:val="clear" w:color="auto" w:fill="FFFFFF"/>
              <w:spacing w:after="0" w:line="20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70730" w:rsidRPr="00D71F62" w:rsidRDefault="00F70730" w:rsidP="00757E28">
            <w:pPr>
              <w:shd w:val="clear" w:color="auto" w:fill="FFFFFF"/>
              <w:spacing w:after="0" w:line="20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1F62">
              <w:rPr>
                <w:rFonts w:ascii="Times New Roman" w:hAnsi="Times New Roman"/>
                <w:sz w:val="24"/>
                <w:szCs w:val="24"/>
                <w:lang w:eastAsia="ru-RU"/>
              </w:rPr>
              <w:t>Лисицына В.А.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70730" w:rsidRPr="00D71F62" w:rsidRDefault="00F70730" w:rsidP="00757E28">
            <w:pPr>
              <w:shd w:val="clear" w:color="auto" w:fill="FFFFFF"/>
              <w:spacing w:after="0" w:line="200" w:lineRule="exact"/>
              <w:jc w:val="center"/>
              <w:rPr>
                <w:rFonts w:ascii="Times New Roman" w:hAnsi="Times New Roman"/>
                <w:lang w:eastAsia="ru-RU"/>
              </w:rPr>
            </w:pPr>
            <w:r w:rsidRPr="00D71F62">
              <w:rPr>
                <w:rFonts w:ascii="Times New Roman" w:hAnsi="Times New Roman"/>
                <w:color w:val="000000"/>
                <w:lang w:eastAsia="ru-RU"/>
              </w:rPr>
              <w:t>1983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70730" w:rsidRPr="00D71F62" w:rsidRDefault="00F70730" w:rsidP="00757E28">
            <w:pPr>
              <w:shd w:val="clear" w:color="auto" w:fill="FFFFFF"/>
              <w:spacing w:after="0" w:line="200" w:lineRule="exact"/>
              <w:jc w:val="center"/>
              <w:rPr>
                <w:rFonts w:ascii="Times New Roman" w:hAnsi="Times New Roman"/>
                <w:lang w:eastAsia="ru-RU"/>
              </w:rPr>
            </w:pPr>
            <w:r w:rsidRPr="00D71F62">
              <w:rPr>
                <w:rFonts w:ascii="Times New Roman" w:hAnsi="Times New Roman"/>
                <w:color w:val="000000"/>
                <w:lang w:eastAsia="ru-RU"/>
              </w:rPr>
              <w:t>+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70730" w:rsidRPr="00D71F62" w:rsidRDefault="00F70730" w:rsidP="00757E2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70730" w:rsidRPr="00D71F62" w:rsidRDefault="00F70730" w:rsidP="00757E28">
            <w:pPr>
              <w:shd w:val="clear" w:color="auto" w:fill="FFFFFF"/>
              <w:spacing w:after="0" w:line="200" w:lineRule="exact"/>
              <w:jc w:val="center"/>
              <w:rPr>
                <w:rFonts w:ascii="Times New Roman" w:hAnsi="Times New Roman"/>
                <w:lang w:eastAsia="ru-RU"/>
              </w:rPr>
            </w:pPr>
            <w:r w:rsidRPr="00D71F62">
              <w:rPr>
                <w:rFonts w:ascii="Times New Roman" w:hAnsi="Times New Roman"/>
                <w:color w:val="000000"/>
                <w:lang w:eastAsia="ru-RU"/>
              </w:rPr>
              <w:t>+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70730" w:rsidRPr="00D71F62" w:rsidRDefault="00F70730" w:rsidP="00757E2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70730" w:rsidRPr="00D71F62" w:rsidRDefault="00F70730" w:rsidP="00757E28">
            <w:pPr>
              <w:shd w:val="clear" w:color="auto" w:fill="FFFFFF"/>
              <w:spacing w:after="0" w:line="200" w:lineRule="exact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+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70730" w:rsidRPr="00D71F62" w:rsidRDefault="00F70730" w:rsidP="00757E2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70730" w:rsidRPr="00D71F62" w:rsidRDefault="00F70730" w:rsidP="00757E2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70730" w:rsidRPr="00D71F62" w:rsidRDefault="00F70730" w:rsidP="007A7B76">
            <w:pPr>
              <w:shd w:val="clear" w:color="auto" w:fill="FFFFFF"/>
              <w:spacing w:after="0" w:line="200" w:lineRule="exact"/>
              <w:jc w:val="center"/>
              <w:rPr>
                <w:rFonts w:ascii="Times New Roman" w:hAnsi="Times New Roman"/>
                <w:lang w:eastAsia="ru-RU"/>
              </w:rPr>
            </w:pPr>
            <w:r w:rsidRPr="00D71F62">
              <w:rPr>
                <w:rFonts w:ascii="Times New Roman" w:hAnsi="Times New Roman"/>
                <w:lang w:eastAsia="ru-RU"/>
              </w:rPr>
              <w:t>0</w:t>
            </w:r>
            <w:r w:rsidR="007A7B76">
              <w:rPr>
                <w:rFonts w:ascii="Times New Roman" w:hAnsi="Times New Roman"/>
                <w:lang w:eastAsia="ru-RU"/>
              </w:rPr>
              <w:t>6</w:t>
            </w:r>
            <w:r w:rsidRPr="00D71F62">
              <w:rPr>
                <w:rFonts w:ascii="Times New Roman" w:hAnsi="Times New Roman"/>
                <w:lang w:eastAsia="ru-RU"/>
              </w:rPr>
              <w:t>.20</w:t>
            </w:r>
            <w:r w:rsidR="007A7B76">
              <w:rPr>
                <w:rFonts w:ascii="Times New Roman" w:hAnsi="Times New Roman"/>
                <w:lang w:eastAsia="ru-RU"/>
              </w:rPr>
              <w:t>22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70730" w:rsidRPr="00D71F62" w:rsidRDefault="00F70730" w:rsidP="00757E2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70730" w:rsidRPr="00D71F62" w:rsidRDefault="00F70730" w:rsidP="00757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F70730" w:rsidRPr="00D71F62" w:rsidRDefault="00F70730" w:rsidP="00757E28">
            <w:pPr>
              <w:shd w:val="clear" w:color="auto" w:fill="FFFFFF"/>
              <w:spacing w:after="0" w:line="20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70730" w:rsidRPr="00D71F62" w:rsidTr="00757E28">
        <w:trPr>
          <w:trHeight w:val="24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70730" w:rsidRPr="00D71F62" w:rsidRDefault="00F70730" w:rsidP="00757E28">
            <w:pPr>
              <w:shd w:val="clear" w:color="auto" w:fill="FFFFFF"/>
              <w:spacing w:after="0" w:line="20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70730" w:rsidRPr="00D71F62" w:rsidRDefault="00F70730" w:rsidP="00757E28">
            <w:pPr>
              <w:shd w:val="clear" w:color="auto" w:fill="FFFFFF"/>
              <w:spacing w:after="0" w:line="20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1F62">
              <w:rPr>
                <w:rFonts w:ascii="Times New Roman" w:hAnsi="Times New Roman"/>
                <w:sz w:val="24"/>
                <w:szCs w:val="24"/>
                <w:lang w:eastAsia="ru-RU"/>
              </w:rPr>
              <w:t>Быковский А.В.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70730" w:rsidRPr="00D71F62" w:rsidRDefault="00F70730" w:rsidP="00757E28">
            <w:pPr>
              <w:shd w:val="clear" w:color="auto" w:fill="FFFFFF"/>
              <w:spacing w:after="0" w:line="200" w:lineRule="exact"/>
              <w:jc w:val="center"/>
              <w:rPr>
                <w:rFonts w:ascii="Times New Roman" w:hAnsi="Times New Roman"/>
                <w:lang w:eastAsia="ru-RU"/>
              </w:rPr>
            </w:pPr>
            <w:r w:rsidRPr="00D71F62">
              <w:rPr>
                <w:rFonts w:ascii="Times New Roman" w:hAnsi="Times New Roman"/>
                <w:color w:val="000000"/>
                <w:lang w:eastAsia="ru-RU"/>
              </w:rPr>
              <w:t>1965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70730" w:rsidRPr="00D71F62" w:rsidRDefault="00F70730" w:rsidP="00757E28">
            <w:pPr>
              <w:shd w:val="clear" w:color="auto" w:fill="FFFFFF"/>
              <w:spacing w:after="0" w:line="200" w:lineRule="exact"/>
              <w:jc w:val="center"/>
              <w:rPr>
                <w:rFonts w:ascii="Times New Roman" w:hAnsi="Times New Roman"/>
                <w:lang w:eastAsia="ru-RU"/>
              </w:rPr>
            </w:pPr>
            <w:r w:rsidRPr="00D71F62">
              <w:rPr>
                <w:rFonts w:ascii="Times New Roman" w:hAnsi="Times New Roman"/>
                <w:color w:val="000000"/>
                <w:lang w:eastAsia="ru-RU"/>
              </w:rPr>
              <w:t>+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70730" w:rsidRPr="00D71F62" w:rsidRDefault="00F70730" w:rsidP="00757E2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70730" w:rsidRPr="00D71F62" w:rsidRDefault="00F70730" w:rsidP="00757E28">
            <w:pPr>
              <w:shd w:val="clear" w:color="auto" w:fill="FFFFFF"/>
              <w:spacing w:after="0" w:line="200" w:lineRule="exact"/>
              <w:jc w:val="center"/>
              <w:rPr>
                <w:rFonts w:ascii="Times New Roman" w:hAnsi="Times New Roman"/>
                <w:lang w:eastAsia="ru-RU"/>
              </w:rPr>
            </w:pPr>
            <w:r w:rsidRPr="00D71F62">
              <w:rPr>
                <w:rFonts w:ascii="Times New Roman" w:hAnsi="Times New Roman"/>
                <w:color w:val="000000"/>
                <w:lang w:eastAsia="ru-RU"/>
              </w:rPr>
              <w:t>+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70730" w:rsidRPr="00D71F62" w:rsidRDefault="00F70730" w:rsidP="00757E2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70730" w:rsidRPr="00D71F62" w:rsidRDefault="00F70730" w:rsidP="00757E28">
            <w:pPr>
              <w:shd w:val="clear" w:color="auto" w:fill="FFFFFF"/>
              <w:spacing w:after="0" w:line="200" w:lineRule="exact"/>
              <w:jc w:val="center"/>
              <w:rPr>
                <w:rFonts w:ascii="Times New Roman" w:hAnsi="Times New Roman"/>
                <w:lang w:eastAsia="ru-RU"/>
              </w:rPr>
            </w:pPr>
            <w:r w:rsidRPr="00D71F62">
              <w:rPr>
                <w:rFonts w:ascii="Times New Roman" w:hAnsi="Times New Roman"/>
                <w:color w:val="000000"/>
                <w:lang w:eastAsia="ru-RU"/>
              </w:rPr>
              <w:t>+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70730" w:rsidRPr="00D71F62" w:rsidRDefault="00F70730" w:rsidP="00757E2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70730" w:rsidRPr="00D71F62" w:rsidRDefault="00F70730" w:rsidP="00757E2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70730" w:rsidRPr="00D71F62" w:rsidRDefault="00F70730" w:rsidP="007A7B76">
            <w:pPr>
              <w:shd w:val="clear" w:color="auto" w:fill="FFFFFF"/>
              <w:spacing w:after="0" w:line="200" w:lineRule="exact"/>
              <w:jc w:val="center"/>
              <w:rPr>
                <w:rFonts w:ascii="Times New Roman" w:hAnsi="Times New Roman"/>
                <w:lang w:eastAsia="ru-RU"/>
              </w:rPr>
            </w:pPr>
            <w:r w:rsidRPr="00D71F62">
              <w:rPr>
                <w:rFonts w:ascii="Times New Roman" w:hAnsi="Times New Roman"/>
                <w:lang w:eastAsia="ru-RU"/>
              </w:rPr>
              <w:t>0</w:t>
            </w:r>
            <w:r w:rsidR="007A7B76">
              <w:rPr>
                <w:rFonts w:ascii="Times New Roman" w:hAnsi="Times New Roman"/>
                <w:lang w:eastAsia="ru-RU"/>
              </w:rPr>
              <w:t>6</w:t>
            </w:r>
            <w:r w:rsidRPr="00D71F62">
              <w:rPr>
                <w:rFonts w:ascii="Times New Roman" w:hAnsi="Times New Roman"/>
                <w:lang w:eastAsia="ru-RU"/>
              </w:rPr>
              <w:t>.20</w:t>
            </w:r>
            <w:r w:rsidR="007A7B76">
              <w:rPr>
                <w:rFonts w:ascii="Times New Roman" w:hAnsi="Times New Roman"/>
                <w:lang w:eastAsia="ru-RU"/>
              </w:rPr>
              <w:t>22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70730" w:rsidRPr="00D71F62" w:rsidRDefault="00F70730" w:rsidP="00757E2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70730" w:rsidRPr="00D71F62" w:rsidRDefault="00F70730" w:rsidP="00757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F70730" w:rsidRPr="00D71F62" w:rsidRDefault="00F70730" w:rsidP="00757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70730" w:rsidRPr="00D71F62" w:rsidTr="00757E28">
        <w:trPr>
          <w:trHeight w:val="22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70730" w:rsidRPr="00D71F62" w:rsidRDefault="00F70730" w:rsidP="00757E28">
            <w:pPr>
              <w:shd w:val="clear" w:color="auto" w:fill="FFFFFF"/>
              <w:spacing w:after="0" w:line="20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70730" w:rsidRPr="00D71F62" w:rsidRDefault="00F70730" w:rsidP="00757E28">
            <w:pPr>
              <w:shd w:val="clear" w:color="auto" w:fill="FFFFFF"/>
              <w:spacing w:after="0" w:line="20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1F62">
              <w:rPr>
                <w:rFonts w:ascii="Times New Roman" w:hAnsi="Times New Roman"/>
                <w:sz w:val="24"/>
                <w:szCs w:val="24"/>
                <w:lang w:eastAsia="ru-RU"/>
              </w:rPr>
              <w:t>Сидилев А.П.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70730" w:rsidRPr="00D71F62" w:rsidRDefault="00F70730" w:rsidP="00757E28">
            <w:pPr>
              <w:shd w:val="clear" w:color="auto" w:fill="FFFFFF"/>
              <w:spacing w:after="0" w:line="200" w:lineRule="exact"/>
              <w:jc w:val="center"/>
              <w:rPr>
                <w:rFonts w:ascii="Times New Roman" w:hAnsi="Times New Roman"/>
                <w:lang w:eastAsia="ru-RU"/>
              </w:rPr>
            </w:pPr>
            <w:r w:rsidRPr="00D71F62">
              <w:rPr>
                <w:rFonts w:ascii="Times New Roman" w:hAnsi="Times New Roman"/>
                <w:color w:val="000000"/>
                <w:lang w:eastAsia="ru-RU"/>
              </w:rPr>
              <w:t>1971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70730" w:rsidRPr="00D71F62" w:rsidRDefault="00F70730" w:rsidP="00757E28">
            <w:pPr>
              <w:shd w:val="clear" w:color="auto" w:fill="FFFFFF"/>
              <w:spacing w:after="0" w:line="200" w:lineRule="exact"/>
              <w:jc w:val="center"/>
              <w:rPr>
                <w:rFonts w:ascii="Times New Roman" w:hAnsi="Times New Roman"/>
                <w:lang w:eastAsia="ru-RU"/>
              </w:rPr>
            </w:pPr>
            <w:r w:rsidRPr="00D71F62">
              <w:rPr>
                <w:rFonts w:ascii="Times New Roman" w:hAnsi="Times New Roman"/>
                <w:color w:val="000000"/>
                <w:lang w:eastAsia="ru-RU"/>
              </w:rPr>
              <w:t>+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70730" w:rsidRPr="00D71F62" w:rsidRDefault="00F70730" w:rsidP="00757E2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70730" w:rsidRPr="00D71F62" w:rsidRDefault="00F70730" w:rsidP="00757E28">
            <w:pPr>
              <w:shd w:val="clear" w:color="auto" w:fill="FFFFFF"/>
              <w:spacing w:after="0" w:line="200" w:lineRule="exact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70730" w:rsidRPr="00D71F62" w:rsidRDefault="00F70730" w:rsidP="00757E2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70730" w:rsidRPr="00D71F62" w:rsidRDefault="00F70730" w:rsidP="00757E2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70730" w:rsidRPr="00D71F62" w:rsidRDefault="00F70730" w:rsidP="00757E2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71F62">
              <w:rPr>
                <w:rFonts w:ascii="Times New Roman" w:hAnsi="Times New Roman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70730" w:rsidRPr="00D71F62" w:rsidRDefault="00F70730" w:rsidP="00757E2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70730" w:rsidRPr="00D71F62" w:rsidRDefault="00F70730" w:rsidP="00327F5C">
            <w:pPr>
              <w:shd w:val="clear" w:color="auto" w:fill="FFFFFF"/>
              <w:spacing w:after="0" w:line="200" w:lineRule="exact"/>
              <w:jc w:val="center"/>
              <w:rPr>
                <w:rFonts w:ascii="Times New Roman" w:hAnsi="Times New Roman"/>
                <w:lang w:eastAsia="ru-RU"/>
              </w:rPr>
            </w:pPr>
            <w:r w:rsidRPr="00D71F62">
              <w:rPr>
                <w:rFonts w:ascii="Times New Roman" w:hAnsi="Times New Roman"/>
                <w:lang w:eastAsia="ru-RU"/>
              </w:rPr>
              <w:t>11.201</w:t>
            </w:r>
            <w:r w:rsidR="00327F5C">
              <w:rPr>
                <w:rFonts w:ascii="Times New Roman" w:hAnsi="Times New Roman"/>
                <w:lang w:eastAsia="ru-RU"/>
              </w:rPr>
              <w:t>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70730" w:rsidRPr="00D71F62" w:rsidRDefault="00F70730" w:rsidP="00757E28">
            <w:pPr>
              <w:shd w:val="clear" w:color="auto" w:fill="FFFFFF"/>
              <w:spacing w:after="0" w:line="200" w:lineRule="exact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70730" w:rsidRPr="00D71F62" w:rsidRDefault="00F70730" w:rsidP="00757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F70730" w:rsidRPr="00D71F62" w:rsidRDefault="00F70730" w:rsidP="00757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70730" w:rsidRPr="00D71F62" w:rsidTr="00757E28">
        <w:trPr>
          <w:trHeight w:val="24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70730" w:rsidRPr="00D71F62" w:rsidRDefault="00F70730" w:rsidP="00757E28">
            <w:pPr>
              <w:shd w:val="clear" w:color="auto" w:fill="FFFFFF"/>
              <w:spacing w:after="0" w:line="20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70730" w:rsidRPr="00D71F62" w:rsidRDefault="00F70730" w:rsidP="00757E28">
            <w:pPr>
              <w:shd w:val="clear" w:color="auto" w:fill="FFFFFF"/>
              <w:spacing w:after="0" w:line="20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1F62">
              <w:rPr>
                <w:rFonts w:ascii="Times New Roman" w:hAnsi="Times New Roman"/>
                <w:sz w:val="24"/>
                <w:szCs w:val="24"/>
                <w:lang w:eastAsia="ru-RU"/>
              </w:rPr>
              <w:t>Ржищев Ю.Д.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70730" w:rsidRPr="00D71F62" w:rsidRDefault="00F70730" w:rsidP="00757E28">
            <w:pPr>
              <w:shd w:val="clear" w:color="auto" w:fill="FFFFFF"/>
              <w:spacing w:after="0" w:line="200" w:lineRule="exact"/>
              <w:jc w:val="center"/>
              <w:rPr>
                <w:rFonts w:ascii="Times New Roman" w:hAnsi="Times New Roman"/>
                <w:lang w:eastAsia="ru-RU"/>
              </w:rPr>
            </w:pPr>
            <w:r w:rsidRPr="00D71F62">
              <w:rPr>
                <w:rFonts w:ascii="Times New Roman" w:hAnsi="Times New Roman"/>
                <w:color w:val="000000"/>
                <w:lang w:eastAsia="ru-RU"/>
              </w:rPr>
              <w:t>1969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70730" w:rsidRPr="00D71F62" w:rsidRDefault="00F70730" w:rsidP="00757E28">
            <w:pPr>
              <w:shd w:val="clear" w:color="auto" w:fill="FFFFFF"/>
              <w:spacing w:after="0" w:line="200" w:lineRule="exact"/>
              <w:jc w:val="center"/>
              <w:rPr>
                <w:rFonts w:ascii="Times New Roman" w:hAnsi="Times New Roman"/>
                <w:lang w:eastAsia="ru-RU"/>
              </w:rPr>
            </w:pPr>
            <w:r w:rsidRPr="00D71F62">
              <w:rPr>
                <w:rFonts w:ascii="Times New Roman" w:hAnsi="Times New Roman"/>
                <w:color w:val="000000"/>
                <w:lang w:eastAsia="ru-RU"/>
              </w:rPr>
              <w:t>+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70730" w:rsidRPr="00D71F62" w:rsidRDefault="00F70730" w:rsidP="00757E2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70730" w:rsidRPr="00D71F62" w:rsidRDefault="00F70730" w:rsidP="00757E28">
            <w:pPr>
              <w:shd w:val="clear" w:color="auto" w:fill="FFFFFF"/>
              <w:spacing w:after="0" w:line="200" w:lineRule="exact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70730" w:rsidRPr="00D71F62" w:rsidRDefault="00F70730" w:rsidP="00757E2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70730" w:rsidRPr="00D71F62" w:rsidRDefault="00F70730" w:rsidP="00757E28">
            <w:pPr>
              <w:shd w:val="clear" w:color="auto" w:fill="FFFFFF"/>
              <w:spacing w:after="0" w:line="200" w:lineRule="exact"/>
              <w:jc w:val="center"/>
              <w:rPr>
                <w:rFonts w:ascii="Times New Roman" w:hAnsi="Times New Roman"/>
                <w:lang w:eastAsia="ru-RU"/>
              </w:rPr>
            </w:pPr>
            <w:r w:rsidRPr="00D71F62">
              <w:rPr>
                <w:rFonts w:ascii="Times New Roman" w:hAnsi="Times New Roman"/>
                <w:color w:val="000000"/>
                <w:lang w:eastAsia="ru-RU"/>
              </w:rPr>
              <w:t>+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70730" w:rsidRPr="00D71F62" w:rsidRDefault="00F70730" w:rsidP="00757E2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70730" w:rsidRPr="00D71F62" w:rsidRDefault="00F70730" w:rsidP="00757E2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70730" w:rsidRPr="00D71F62" w:rsidRDefault="00F70730" w:rsidP="00327F5C">
            <w:pPr>
              <w:shd w:val="clear" w:color="auto" w:fill="FFFFFF"/>
              <w:spacing w:after="0" w:line="200" w:lineRule="exact"/>
              <w:jc w:val="center"/>
              <w:rPr>
                <w:rFonts w:ascii="Times New Roman" w:hAnsi="Times New Roman"/>
                <w:lang w:eastAsia="ru-RU"/>
              </w:rPr>
            </w:pPr>
            <w:r w:rsidRPr="00D71F62">
              <w:rPr>
                <w:rFonts w:ascii="Times New Roman" w:hAnsi="Times New Roman"/>
                <w:lang w:eastAsia="ru-RU"/>
              </w:rPr>
              <w:t>11.201</w:t>
            </w:r>
            <w:r w:rsidR="00327F5C">
              <w:rPr>
                <w:rFonts w:ascii="Times New Roman" w:hAnsi="Times New Roman"/>
                <w:lang w:eastAsia="ru-RU"/>
              </w:rPr>
              <w:t>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70730" w:rsidRPr="00D71F62" w:rsidRDefault="00F70730" w:rsidP="00757E2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70730" w:rsidRPr="00D71F62" w:rsidRDefault="00F70730" w:rsidP="00757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F70730" w:rsidRPr="00D71F62" w:rsidRDefault="00F70730" w:rsidP="00757E28">
            <w:pPr>
              <w:shd w:val="clear" w:color="auto" w:fill="FFFFFF"/>
              <w:spacing w:after="0" w:line="20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70730" w:rsidRPr="00D71F62" w:rsidTr="00757E28">
        <w:trPr>
          <w:trHeight w:val="24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70730" w:rsidRPr="00D71F62" w:rsidRDefault="00F70730" w:rsidP="00757E28">
            <w:pPr>
              <w:shd w:val="clear" w:color="auto" w:fill="FFFFFF"/>
              <w:spacing w:after="0" w:line="20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70730" w:rsidRPr="00D71F62" w:rsidRDefault="00F70730" w:rsidP="00757E28">
            <w:pPr>
              <w:shd w:val="clear" w:color="auto" w:fill="FFFFFF"/>
              <w:spacing w:after="0" w:line="20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1F62">
              <w:rPr>
                <w:rFonts w:ascii="Times New Roman" w:hAnsi="Times New Roman"/>
                <w:sz w:val="24"/>
                <w:szCs w:val="24"/>
                <w:lang w:eastAsia="ru-RU"/>
              </w:rPr>
              <w:t>Шурлов Г.И.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70730" w:rsidRPr="00D71F62" w:rsidRDefault="00F70730" w:rsidP="00757E28">
            <w:pPr>
              <w:shd w:val="clear" w:color="auto" w:fill="FFFFFF"/>
              <w:spacing w:after="0" w:line="200" w:lineRule="exact"/>
              <w:jc w:val="center"/>
              <w:rPr>
                <w:rFonts w:ascii="Times New Roman" w:hAnsi="Times New Roman"/>
                <w:lang w:eastAsia="ru-RU"/>
              </w:rPr>
            </w:pPr>
            <w:r w:rsidRPr="00D71F62">
              <w:rPr>
                <w:rFonts w:ascii="Times New Roman" w:hAnsi="Times New Roman"/>
                <w:color w:val="000000"/>
                <w:lang w:eastAsia="ru-RU"/>
              </w:rPr>
              <w:t>1954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70730" w:rsidRPr="00D71F62" w:rsidRDefault="00F70730" w:rsidP="00757E28">
            <w:pPr>
              <w:shd w:val="clear" w:color="auto" w:fill="FFFFFF"/>
              <w:spacing w:after="0" w:line="200" w:lineRule="exact"/>
              <w:jc w:val="center"/>
              <w:rPr>
                <w:rFonts w:ascii="Times New Roman" w:hAnsi="Times New Roman"/>
                <w:lang w:eastAsia="ru-RU"/>
              </w:rPr>
            </w:pPr>
            <w:r w:rsidRPr="00D71F62">
              <w:rPr>
                <w:rFonts w:ascii="Times New Roman" w:hAnsi="Times New Roman"/>
                <w:color w:val="000000"/>
                <w:lang w:eastAsia="ru-RU"/>
              </w:rPr>
              <w:t>+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70730" w:rsidRPr="00D71F62" w:rsidRDefault="00F70730" w:rsidP="00757E2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70730" w:rsidRPr="00D71F62" w:rsidRDefault="00F70730" w:rsidP="00757E2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71F62">
              <w:rPr>
                <w:rFonts w:ascii="Times New Roman" w:hAnsi="Times New Roman"/>
                <w:lang w:eastAsia="ru-RU"/>
              </w:rPr>
              <w:t>+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70730" w:rsidRPr="00D71F62" w:rsidRDefault="00F70730" w:rsidP="00757E28">
            <w:pPr>
              <w:shd w:val="clear" w:color="auto" w:fill="FFFFFF"/>
              <w:spacing w:after="0" w:line="200" w:lineRule="exact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70730" w:rsidRPr="00D71F62" w:rsidRDefault="00F70730" w:rsidP="00757E28">
            <w:pPr>
              <w:shd w:val="clear" w:color="auto" w:fill="FFFFFF"/>
              <w:spacing w:after="0" w:line="200" w:lineRule="exact"/>
              <w:jc w:val="center"/>
              <w:rPr>
                <w:rFonts w:ascii="Times New Roman" w:hAnsi="Times New Roman"/>
                <w:lang w:eastAsia="ru-RU"/>
              </w:rPr>
            </w:pPr>
            <w:r w:rsidRPr="00D71F62">
              <w:rPr>
                <w:rFonts w:ascii="Times New Roman" w:hAnsi="Times New Roman"/>
                <w:color w:val="000000"/>
                <w:lang w:eastAsia="ru-RU"/>
              </w:rPr>
              <w:t>+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70730" w:rsidRPr="00D71F62" w:rsidRDefault="00F70730" w:rsidP="00757E2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70730" w:rsidRPr="00D71F62" w:rsidRDefault="00F70730" w:rsidP="00757E2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70730" w:rsidRPr="00D71F62" w:rsidRDefault="00F70730" w:rsidP="00CF7A68">
            <w:pPr>
              <w:shd w:val="clear" w:color="auto" w:fill="FFFFFF"/>
              <w:spacing w:after="0" w:line="200" w:lineRule="exact"/>
              <w:jc w:val="center"/>
              <w:rPr>
                <w:rFonts w:ascii="Times New Roman" w:hAnsi="Times New Roman"/>
                <w:lang w:eastAsia="ru-RU"/>
              </w:rPr>
            </w:pPr>
            <w:r w:rsidRPr="00D71F62">
              <w:rPr>
                <w:rFonts w:ascii="Times New Roman" w:hAnsi="Times New Roman"/>
                <w:lang w:eastAsia="ru-RU"/>
              </w:rPr>
              <w:t>0</w:t>
            </w:r>
            <w:r w:rsidR="00CF7A68">
              <w:rPr>
                <w:rFonts w:ascii="Times New Roman" w:hAnsi="Times New Roman"/>
                <w:lang w:eastAsia="ru-RU"/>
              </w:rPr>
              <w:t>8</w:t>
            </w:r>
            <w:r w:rsidRPr="00D71F62">
              <w:rPr>
                <w:rFonts w:ascii="Times New Roman" w:hAnsi="Times New Roman"/>
                <w:lang w:eastAsia="ru-RU"/>
              </w:rPr>
              <w:t>.20</w:t>
            </w:r>
            <w:r w:rsidR="00CF7A68">
              <w:rPr>
                <w:rFonts w:ascii="Times New Roman" w:hAnsi="Times New Roman"/>
                <w:lang w:eastAsia="ru-RU"/>
              </w:rPr>
              <w:t>22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70730" w:rsidRPr="00D71F62" w:rsidRDefault="00F70730" w:rsidP="00757E2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70730" w:rsidRPr="00D71F62" w:rsidRDefault="00F70730" w:rsidP="00757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0730" w:rsidRPr="00D71F62" w:rsidRDefault="00F70730" w:rsidP="00757E28">
            <w:pPr>
              <w:shd w:val="clear" w:color="auto" w:fill="FFFFFF"/>
              <w:spacing w:after="0" w:line="20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1F62">
              <w:rPr>
                <w:rFonts w:ascii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  <w:tr w:rsidR="00F70730" w:rsidRPr="00D71F62" w:rsidTr="00327F5C">
        <w:trPr>
          <w:trHeight w:val="24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70730" w:rsidRPr="00795920" w:rsidRDefault="00F70730" w:rsidP="00757E28">
            <w:pPr>
              <w:spacing w:after="0" w:line="19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70730" w:rsidRPr="00D71F62" w:rsidRDefault="00F70730" w:rsidP="00757E28">
            <w:pPr>
              <w:spacing w:after="0" w:line="19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70730" w:rsidRPr="00D71F62" w:rsidRDefault="00F70730" w:rsidP="00757E28">
            <w:pPr>
              <w:spacing w:after="0" w:line="19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70730" w:rsidRPr="00D71F62" w:rsidRDefault="00F70730" w:rsidP="00757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70730" w:rsidRPr="00D71F62" w:rsidRDefault="00F70730" w:rsidP="00757E28">
            <w:pPr>
              <w:spacing w:after="0" w:line="19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70730" w:rsidRPr="00D71F62" w:rsidRDefault="00F70730" w:rsidP="00757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70730" w:rsidRPr="00D71F62" w:rsidRDefault="00F70730" w:rsidP="00757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70730" w:rsidRPr="00D71F62" w:rsidRDefault="00F70730" w:rsidP="00757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70730" w:rsidRPr="00D71F62" w:rsidRDefault="00F70730" w:rsidP="00757E28">
            <w:pPr>
              <w:spacing w:after="0" w:line="19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70730" w:rsidRPr="00D71F62" w:rsidRDefault="00F70730" w:rsidP="00757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70730" w:rsidRPr="00D71F62" w:rsidRDefault="00F70730" w:rsidP="00757E28">
            <w:pPr>
              <w:spacing w:after="0" w:line="19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70730" w:rsidRPr="00D71F62" w:rsidRDefault="00F70730" w:rsidP="00757E28">
            <w:pPr>
              <w:spacing w:after="0" w:line="190" w:lineRule="exact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70730" w:rsidRPr="00D71F62" w:rsidRDefault="00F70730" w:rsidP="00757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F70730" w:rsidRPr="00D71F62" w:rsidRDefault="00F70730" w:rsidP="00757E28">
            <w:pPr>
              <w:spacing w:after="0" w:line="19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70730" w:rsidRPr="00D71F62" w:rsidTr="00757E28">
        <w:trPr>
          <w:trHeight w:val="24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70730" w:rsidRPr="00D71F62" w:rsidRDefault="00F70730" w:rsidP="00757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70730" w:rsidRPr="00D71F62" w:rsidRDefault="00F70730" w:rsidP="00757E28">
            <w:pPr>
              <w:spacing w:after="0" w:line="190" w:lineRule="exac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71F6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70730" w:rsidRPr="00D71F62" w:rsidRDefault="00F70730" w:rsidP="00757E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70730" w:rsidRPr="00D71F62" w:rsidRDefault="00F70730" w:rsidP="00757E28">
            <w:pPr>
              <w:spacing w:after="0" w:line="19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70730" w:rsidRPr="00D71F62" w:rsidRDefault="00F70730" w:rsidP="00757E28">
            <w:pPr>
              <w:spacing w:after="0" w:line="19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70730" w:rsidRPr="00D71F62" w:rsidRDefault="00327F5C" w:rsidP="00757E28">
            <w:pPr>
              <w:spacing w:after="0" w:line="19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70730" w:rsidRPr="00D71F62" w:rsidRDefault="00F70730" w:rsidP="00757E28">
            <w:pPr>
              <w:spacing w:after="0" w:line="19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70730" w:rsidRPr="00D71F62" w:rsidRDefault="00F0676A" w:rsidP="00757E28">
            <w:pPr>
              <w:spacing w:after="0" w:line="19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70730" w:rsidRPr="00D71F62" w:rsidRDefault="00F0676A" w:rsidP="00757E28">
            <w:pPr>
              <w:spacing w:after="0" w:line="19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0730" w:rsidRPr="00D71F62" w:rsidRDefault="00F70730" w:rsidP="00757E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70730" w:rsidRPr="00D71F62" w:rsidRDefault="00F70730" w:rsidP="00757E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70730" w:rsidRPr="00D71F62" w:rsidRDefault="00F70730" w:rsidP="00757E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70730" w:rsidRPr="00D71F62" w:rsidRDefault="00F70730" w:rsidP="00757E28">
            <w:pPr>
              <w:spacing w:after="0" w:line="19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0730" w:rsidRPr="00D71F62" w:rsidRDefault="00327F5C" w:rsidP="00757E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F70730" w:rsidRPr="00D71F62" w:rsidTr="00757E28">
        <w:trPr>
          <w:trHeight w:val="24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70730" w:rsidRPr="00D71F62" w:rsidRDefault="00F70730" w:rsidP="00757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70730" w:rsidRPr="00D71F62" w:rsidRDefault="00F70730" w:rsidP="00757E28">
            <w:pPr>
              <w:spacing w:after="0" w:line="190" w:lineRule="exac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71F6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Процент: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70730" w:rsidRPr="00D71F62" w:rsidRDefault="00F70730" w:rsidP="00757E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70730" w:rsidRPr="00D71F62" w:rsidRDefault="00327F5C" w:rsidP="00757E28">
            <w:pPr>
              <w:spacing w:after="0" w:line="19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70730" w:rsidRPr="00D71F62" w:rsidRDefault="00F70730" w:rsidP="00757E28">
            <w:pPr>
              <w:spacing w:after="0" w:line="19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70730" w:rsidRPr="00D71F62" w:rsidRDefault="00F70730" w:rsidP="00757E28">
            <w:pPr>
              <w:spacing w:after="0" w:line="19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70730" w:rsidRPr="00D71F62" w:rsidRDefault="00F70730" w:rsidP="00757E28">
            <w:pPr>
              <w:spacing w:after="0" w:line="19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70730" w:rsidRPr="00D71F62" w:rsidRDefault="00F0676A" w:rsidP="00757E28">
            <w:pPr>
              <w:spacing w:after="0" w:line="19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70730" w:rsidRPr="00D71F62" w:rsidRDefault="00F0676A" w:rsidP="00757E28">
            <w:pPr>
              <w:spacing w:after="0" w:line="19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0730" w:rsidRPr="00D71F62" w:rsidRDefault="00F70730" w:rsidP="00757E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70730" w:rsidRPr="00D71F62" w:rsidRDefault="00F70730" w:rsidP="00757E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70730" w:rsidRPr="00D71F62" w:rsidRDefault="00F70730" w:rsidP="00757E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70730" w:rsidRPr="00D71F62" w:rsidRDefault="00F70730" w:rsidP="00757E28">
            <w:pPr>
              <w:spacing w:after="0" w:line="19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F70730" w:rsidRPr="00D71F62" w:rsidRDefault="00F0676A" w:rsidP="00757E28">
            <w:pPr>
              <w:spacing w:after="0" w:line="19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</w:t>
            </w:r>
          </w:p>
        </w:tc>
      </w:tr>
      <w:tr w:rsidR="00F70730" w:rsidRPr="00D71F62" w:rsidTr="00757E28">
        <w:trPr>
          <w:trHeight w:val="25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70730" w:rsidRPr="00D71F62" w:rsidRDefault="00F70730" w:rsidP="00757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F70730" w:rsidRPr="00D71F62" w:rsidRDefault="00F70730" w:rsidP="00757E28">
            <w:pPr>
              <w:spacing w:after="0" w:line="190" w:lineRule="exac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71F6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Суммарно 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70730" w:rsidRPr="00D71F62" w:rsidRDefault="00F70730" w:rsidP="00757E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F70730" w:rsidRPr="00D71F62" w:rsidRDefault="00F70730" w:rsidP="00757E28">
            <w:pPr>
              <w:spacing w:after="0" w:line="19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71F6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F70730" w:rsidRPr="00D71F62" w:rsidRDefault="00F0676A" w:rsidP="00757E28">
            <w:pPr>
              <w:spacing w:after="0" w:line="19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70</w:t>
            </w:r>
            <w:r w:rsidR="00F70730" w:rsidRPr="00D71F6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1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F70730" w:rsidRPr="00D71F62" w:rsidRDefault="00F70730" w:rsidP="00757E28">
            <w:pPr>
              <w:spacing w:after="0" w:line="19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71F6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70730" w:rsidRPr="00D71F62" w:rsidRDefault="00F70730" w:rsidP="00757E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70730" w:rsidRPr="00D71F62" w:rsidRDefault="00F70730" w:rsidP="00757E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F70730" w:rsidRPr="00D71F62" w:rsidRDefault="00F0676A" w:rsidP="00757E28">
            <w:pPr>
              <w:spacing w:after="0" w:line="19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</w:t>
            </w:r>
          </w:p>
        </w:tc>
      </w:tr>
    </w:tbl>
    <w:p w:rsidR="00F70730" w:rsidRPr="00D71F62" w:rsidRDefault="00F70730" w:rsidP="00F70730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F70730" w:rsidRPr="00BC17F5" w:rsidRDefault="00F70730" w:rsidP="00F7073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C17F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Из </w:t>
      </w:r>
      <w:r w:rsidR="00F0676A">
        <w:rPr>
          <w:rFonts w:ascii="Times New Roman" w:hAnsi="Times New Roman"/>
          <w:color w:val="000000"/>
          <w:sz w:val="24"/>
          <w:szCs w:val="24"/>
          <w:lang w:eastAsia="ru-RU"/>
        </w:rPr>
        <w:t>6</w:t>
      </w:r>
      <w:r w:rsidRPr="00BC17F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работников-педагогов: </w:t>
      </w:r>
      <w:r w:rsidR="00F0676A">
        <w:rPr>
          <w:rFonts w:ascii="Times New Roman" w:hAnsi="Times New Roman"/>
          <w:color w:val="000000"/>
          <w:sz w:val="24"/>
          <w:szCs w:val="24"/>
          <w:lang w:eastAsia="ru-RU"/>
        </w:rPr>
        <w:t>6</w:t>
      </w:r>
      <w:r w:rsidRPr="00BC17F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человек (</w:t>
      </w:r>
      <w:r w:rsidR="00F0676A">
        <w:rPr>
          <w:rFonts w:ascii="Times New Roman" w:hAnsi="Times New Roman"/>
          <w:color w:val="000000"/>
          <w:sz w:val="24"/>
          <w:szCs w:val="24"/>
          <w:lang w:eastAsia="ru-RU"/>
        </w:rPr>
        <w:t>100</w:t>
      </w:r>
      <w:r w:rsidRPr="00BC17F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%) - </w:t>
      </w:r>
      <w:proofErr w:type="gramStart"/>
      <w:r w:rsidR="00F0676A">
        <w:rPr>
          <w:rFonts w:ascii="Times New Roman" w:hAnsi="Times New Roman"/>
          <w:color w:val="000000"/>
          <w:sz w:val="24"/>
          <w:szCs w:val="24"/>
          <w:lang w:eastAsia="ru-RU"/>
        </w:rPr>
        <w:t>штатные</w:t>
      </w:r>
      <w:proofErr w:type="gramEnd"/>
      <w:r w:rsidRPr="00BC17F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Имеют специальное физкультурное высшее </w:t>
      </w:r>
      <w:r w:rsidR="00F0676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образование </w:t>
      </w:r>
      <w:r w:rsidR="00CF7A6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4 </w:t>
      </w:r>
      <w:r w:rsidR="00F0676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– 70% </w:t>
      </w:r>
      <w:r w:rsidRPr="00BC17F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 </w:t>
      </w:r>
      <w:r w:rsidR="00F0676A">
        <w:rPr>
          <w:rFonts w:ascii="Times New Roman" w:hAnsi="Times New Roman"/>
          <w:color w:val="000000"/>
          <w:sz w:val="24"/>
          <w:szCs w:val="24"/>
          <w:lang w:eastAsia="ru-RU"/>
        </w:rPr>
        <w:t>высшее не физкультурное образование</w:t>
      </w:r>
      <w:r w:rsidRPr="00BC17F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- </w:t>
      </w:r>
      <w:r w:rsidR="00F0676A">
        <w:rPr>
          <w:rFonts w:ascii="Times New Roman" w:hAnsi="Times New Roman"/>
          <w:color w:val="000000"/>
          <w:sz w:val="24"/>
          <w:szCs w:val="24"/>
          <w:lang w:eastAsia="ru-RU"/>
        </w:rPr>
        <w:t>2</w:t>
      </w:r>
      <w:r w:rsidRPr="00BC17F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человек (</w:t>
      </w:r>
      <w:r w:rsidR="00F0676A">
        <w:rPr>
          <w:rFonts w:ascii="Times New Roman" w:hAnsi="Times New Roman"/>
          <w:color w:val="000000"/>
          <w:sz w:val="24"/>
          <w:szCs w:val="24"/>
          <w:lang w:eastAsia="ru-RU"/>
        </w:rPr>
        <w:t>3</w:t>
      </w:r>
      <w:r w:rsidRPr="00BC17F5">
        <w:rPr>
          <w:rFonts w:ascii="Times New Roman" w:hAnsi="Times New Roman"/>
          <w:color w:val="000000"/>
          <w:sz w:val="24"/>
          <w:szCs w:val="24"/>
          <w:lang w:eastAsia="ru-RU"/>
        </w:rPr>
        <w:t>0%).</w:t>
      </w:r>
    </w:p>
    <w:p w:rsidR="00F70730" w:rsidRPr="00BC17F5" w:rsidRDefault="00F70730" w:rsidP="00F7073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C17F5">
        <w:rPr>
          <w:rFonts w:ascii="Times New Roman" w:hAnsi="Times New Roman"/>
          <w:color w:val="000000"/>
          <w:sz w:val="24"/>
          <w:szCs w:val="24"/>
          <w:lang w:eastAsia="ru-RU"/>
        </w:rPr>
        <w:t>Аттестовано на квалификационные категории  педагогов (</w:t>
      </w:r>
      <w:r w:rsidR="00F0676A">
        <w:rPr>
          <w:rFonts w:ascii="Times New Roman" w:hAnsi="Times New Roman"/>
          <w:color w:val="000000"/>
          <w:sz w:val="24"/>
          <w:szCs w:val="24"/>
          <w:lang w:eastAsia="ru-RU"/>
        </w:rPr>
        <w:t>100</w:t>
      </w:r>
      <w:r w:rsidRPr="00BC17F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%), из них: на высшую квалификационную категорию - </w:t>
      </w:r>
      <w:r w:rsidR="00F0676A">
        <w:rPr>
          <w:rFonts w:ascii="Times New Roman" w:hAnsi="Times New Roman"/>
          <w:color w:val="000000"/>
          <w:sz w:val="24"/>
          <w:szCs w:val="24"/>
          <w:lang w:eastAsia="ru-RU"/>
        </w:rPr>
        <w:t>5</w:t>
      </w:r>
      <w:r w:rsidRPr="00BC17F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человек (</w:t>
      </w:r>
      <w:r w:rsidR="00F0676A">
        <w:rPr>
          <w:rFonts w:ascii="Times New Roman" w:hAnsi="Times New Roman"/>
          <w:color w:val="000000"/>
          <w:sz w:val="24"/>
          <w:szCs w:val="24"/>
          <w:lang w:eastAsia="ru-RU"/>
        </w:rPr>
        <w:t>83</w:t>
      </w:r>
      <w:r w:rsidRPr="00BC17F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%), на первую - </w:t>
      </w:r>
      <w:r w:rsidR="00F0676A">
        <w:rPr>
          <w:rFonts w:ascii="Times New Roman" w:hAnsi="Times New Roman"/>
          <w:color w:val="000000"/>
          <w:sz w:val="24"/>
          <w:szCs w:val="24"/>
          <w:lang w:eastAsia="ru-RU"/>
        </w:rPr>
        <w:t>1</w:t>
      </w:r>
      <w:r w:rsidRPr="00BC17F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человека (</w:t>
      </w:r>
      <w:r w:rsidR="00F0676A">
        <w:rPr>
          <w:rFonts w:ascii="Times New Roman" w:hAnsi="Times New Roman"/>
          <w:color w:val="000000"/>
          <w:sz w:val="24"/>
          <w:szCs w:val="24"/>
          <w:lang w:eastAsia="ru-RU"/>
        </w:rPr>
        <w:t>30 %).</w:t>
      </w:r>
    </w:p>
    <w:p w:rsidR="00F70730" w:rsidRPr="00BC17F5" w:rsidRDefault="00F70730" w:rsidP="00F7073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C17F5">
        <w:rPr>
          <w:rFonts w:ascii="Times New Roman" w:hAnsi="Times New Roman"/>
          <w:color w:val="000000"/>
          <w:sz w:val="24"/>
          <w:szCs w:val="24"/>
          <w:lang w:eastAsia="ru-RU"/>
        </w:rPr>
        <w:t>Два тренера преподавателя прошли профессиональную переподготовку. Курсы по повышению квалификации пройдены  всеми тренерами-преподавателями.</w:t>
      </w:r>
    </w:p>
    <w:p w:rsidR="00F70730" w:rsidRPr="00BC17F5" w:rsidRDefault="00F70730" w:rsidP="00F70730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  <w:sectPr w:rsidR="00F70730" w:rsidRPr="00BC17F5" w:rsidSect="003D4569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r w:rsidRPr="00BC17F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Средний возраст тренерско-преподавательского состава </w:t>
      </w:r>
      <w:r w:rsidR="00F0676A">
        <w:rPr>
          <w:rFonts w:ascii="Times New Roman" w:hAnsi="Times New Roman"/>
          <w:color w:val="000000"/>
          <w:sz w:val="24"/>
          <w:szCs w:val="24"/>
          <w:lang w:eastAsia="ru-RU"/>
        </w:rPr>
        <w:t>51</w:t>
      </w:r>
      <w:r w:rsidRPr="00BC17F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лет, пенсионеров по возрасту (60 лет и старше) - </w:t>
      </w:r>
      <w:r w:rsidR="00F0676A">
        <w:rPr>
          <w:rFonts w:ascii="Times New Roman" w:hAnsi="Times New Roman"/>
          <w:color w:val="000000"/>
          <w:sz w:val="24"/>
          <w:szCs w:val="24"/>
          <w:lang w:eastAsia="ru-RU"/>
        </w:rPr>
        <w:t>1</w:t>
      </w:r>
      <w:r w:rsidRPr="00BC17F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человек</w:t>
      </w:r>
      <w:r w:rsidR="00F0676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BC17F5">
        <w:rPr>
          <w:rFonts w:ascii="Times New Roman" w:hAnsi="Times New Roman"/>
          <w:color w:val="000000"/>
          <w:sz w:val="24"/>
          <w:szCs w:val="24"/>
          <w:lang w:eastAsia="ru-RU"/>
        </w:rPr>
        <w:t>(</w:t>
      </w:r>
      <w:r w:rsidR="00F0676A">
        <w:rPr>
          <w:rFonts w:ascii="Times New Roman" w:hAnsi="Times New Roman"/>
          <w:color w:val="000000"/>
          <w:sz w:val="24"/>
          <w:szCs w:val="24"/>
          <w:lang w:eastAsia="ru-RU"/>
        </w:rPr>
        <w:t>2</w:t>
      </w:r>
      <w:r w:rsidR="00B65E8A">
        <w:rPr>
          <w:rFonts w:ascii="Times New Roman" w:hAnsi="Times New Roman"/>
          <w:color w:val="000000"/>
          <w:sz w:val="24"/>
          <w:szCs w:val="24"/>
          <w:lang w:eastAsia="ru-RU"/>
        </w:rPr>
        <w:t>0 %).</w:t>
      </w:r>
    </w:p>
    <w:p w:rsidR="00361BEA" w:rsidRDefault="00361BEA" w:rsidP="00BC17F5">
      <w:pPr>
        <w:spacing w:after="150" w:line="240" w:lineRule="auto"/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</w:pPr>
    </w:p>
    <w:p w:rsidR="00F70730" w:rsidRPr="00361BEA" w:rsidRDefault="00376E19" w:rsidP="00F70730">
      <w:pPr>
        <w:spacing w:after="15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222222"/>
          <w:sz w:val="28"/>
          <w:szCs w:val="28"/>
          <w:lang w:val="en-US" w:eastAsia="ru-RU"/>
        </w:rPr>
        <w:t>V</w:t>
      </w:r>
      <w:r w:rsidR="00023CD7">
        <w:rPr>
          <w:rFonts w:ascii="Times New Roman" w:hAnsi="Times New Roman"/>
          <w:b/>
          <w:bCs/>
          <w:color w:val="222222"/>
          <w:sz w:val="28"/>
          <w:szCs w:val="28"/>
          <w:lang w:val="en-US" w:eastAsia="ru-RU"/>
        </w:rPr>
        <w:t>I</w:t>
      </w:r>
      <w:r>
        <w:rPr>
          <w:rFonts w:ascii="Times New Roman" w:hAnsi="Times New Roman"/>
          <w:b/>
          <w:bCs/>
          <w:color w:val="222222"/>
          <w:sz w:val="28"/>
          <w:szCs w:val="28"/>
          <w:lang w:val="en-US" w:eastAsia="ru-RU"/>
        </w:rPr>
        <w:t>I</w:t>
      </w:r>
      <w:r w:rsidR="00F70730" w:rsidRPr="00361BEA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>. Оценка материально-технической базы</w:t>
      </w:r>
    </w:p>
    <w:p w:rsidR="00A47FC3" w:rsidRPr="000F23FD" w:rsidRDefault="00F70730" w:rsidP="00F70730">
      <w:pPr>
        <w:spacing w:after="150" w:line="240" w:lineRule="auto"/>
        <w:rPr>
          <w:rFonts w:ascii="Times New Roman" w:hAnsi="Times New Roman"/>
          <w:iCs/>
          <w:color w:val="222222"/>
          <w:sz w:val="28"/>
          <w:szCs w:val="28"/>
          <w:lang w:eastAsia="ru-RU"/>
        </w:rPr>
      </w:pPr>
      <w:r w:rsidRPr="000F23FD">
        <w:rPr>
          <w:rFonts w:ascii="Times New Roman" w:hAnsi="Times New Roman"/>
          <w:iCs/>
          <w:color w:val="222222"/>
          <w:sz w:val="28"/>
          <w:szCs w:val="28"/>
          <w:lang w:eastAsia="ru-RU"/>
        </w:rPr>
        <w:t xml:space="preserve">Материально-техническое обеспечение </w:t>
      </w:r>
      <w:r w:rsidR="002A76C5" w:rsidRPr="000F23FD">
        <w:rPr>
          <w:rFonts w:ascii="Times New Roman" w:hAnsi="Times New Roman"/>
          <w:iCs/>
          <w:color w:val="222222"/>
          <w:sz w:val="28"/>
          <w:szCs w:val="28"/>
          <w:lang w:eastAsia="ru-RU"/>
        </w:rPr>
        <w:t xml:space="preserve">ДЮСШ </w:t>
      </w:r>
      <w:r w:rsidRPr="000F23FD">
        <w:rPr>
          <w:rFonts w:ascii="Times New Roman" w:hAnsi="Times New Roman"/>
          <w:iCs/>
          <w:color w:val="222222"/>
          <w:sz w:val="28"/>
          <w:szCs w:val="28"/>
          <w:lang w:eastAsia="ru-RU"/>
        </w:rPr>
        <w:t xml:space="preserve">позволяет реализовывать в полной мере  образовательные программы. </w:t>
      </w:r>
    </w:p>
    <w:p w:rsidR="002A76C5" w:rsidRPr="00BC17F5" w:rsidRDefault="002A76C5" w:rsidP="002A76C5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BC17F5">
        <w:rPr>
          <w:rFonts w:ascii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Объекты спорта для проведения тренировочных занятий: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534"/>
        <w:gridCol w:w="4250"/>
        <w:gridCol w:w="2393"/>
        <w:gridCol w:w="2393"/>
      </w:tblGrid>
      <w:tr w:rsidR="002A76C5" w:rsidRPr="00BC17F5" w:rsidTr="00023CD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6C5" w:rsidRPr="00BC17F5" w:rsidRDefault="002A76C5" w:rsidP="002A76C5">
            <w:pPr>
              <w:tabs>
                <w:tab w:val="left" w:pos="7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17F5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6C5" w:rsidRPr="00BC17F5" w:rsidRDefault="002A76C5" w:rsidP="002A76C5">
            <w:pPr>
              <w:tabs>
                <w:tab w:val="left" w:pos="7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17F5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сооружения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6C5" w:rsidRPr="00BC17F5" w:rsidRDefault="002A76C5" w:rsidP="002A76C5">
            <w:pPr>
              <w:tabs>
                <w:tab w:val="left" w:pos="7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17F5">
              <w:rPr>
                <w:rFonts w:ascii="Times New Roman" w:hAnsi="Times New Roman"/>
                <w:sz w:val="24"/>
                <w:szCs w:val="24"/>
                <w:lang w:eastAsia="ru-RU"/>
              </w:rPr>
              <w:t>параметры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6C5" w:rsidRPr="00BC17F5" w:rsidRDefault="002A76C5" w:rsidP="002A76C5">
            <w:pPr>
              <w:spacing w:before="30" w:after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17F5">
              <w:rPr>
                <w:rFonts w:ascii="Times New Roman" w:hAnsi="Times New Roman"/>
                <w:sz w:val="24"/>
                <w:szCs w:val="24"/>
                <w:lang w:eastAsia="ru-RU"/>
              </w:rPr>
              <w:t>предназначение  для проведения учебно-тренировочных занятий</w:t>
            </w:r>
          </w:p>
          <w:p w:rsidR="002A76C5" w:rsidRPr="00BC17F5" w:rsidRDefault="002A76C5" w:rsidP="002A76C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A76C5" w:rsidRPr="00BC17F5" w:rsidTr="00023CD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6C5" w:rsidRPr="00BC17F5" w:rsidRDefault="002A76C5" w:rsidP="002A76C5">
            <w:pPr>
              <w:tabs>
                <w:tab w:val="left" w:pos="7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17F5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6C5" w:rsidRPr="00BC17F5" w:rsidRDefault="002A76C5" w:rsidP="002A76C5">
            <w:pPr>
              <w:tabs>
                <w:tab w:val="left" w:pos="7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17F5">
              <w:rPr>
                <w:rFonts w:ascii="Times New Roman" w:hAnsi="Times New Roman"/>
                <w:sz w:val="24"/>
                <w:szCs w:val="24"/>
                <w:lang w:eastAsia="ru-RU"/>
              </w:rPr>
              <w:t>Футбольное поле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6C5" w:rsidRPr="00BC17F5" w:rsidRDefault="002A76C5" w:rsidP="002A76C5">
            <w:pPr>
              <w:tabs>
                <w:tab w:val="left" w:pos="7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17F5">
              <w:rPr>
                <w:rFonts w:ascii="Times New Roman" w:hAnsi="Times New Roman"/>
                <w:sz w:val="24"/>
                <w:szCs w:val="24"/>
                <w:lang w:eastAsia="ru-RU"/>
              </w:rPr>
              <w:t>105х70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6C5" w:rsidRPr="00BC17F5" w:rsidRDefault="002A76C5" w:rsidP="002A76C5">
            <w:pPr>
              <w:ind w:left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17F5">
              <w:rPr>
                <w:rFonts w:ascii="Times New Roman" w:hAnsi="Times New Roman"/>
                <w:sz w:val="24"/>
                <w:szCs w:val="24"/>
                <w:shd w:val="clear" w:color="auto" w:fill="FEFFFF"/>
                <w:lang w:eastAsia="ru-RU"/>
              </w:rPr>
              <w:t>футбол;</w:t>
            </w:r>
          </w:p>
          <w:p w:rsidR="002A76C5" w:rsidRPr="00BC17F5" w:rsidRDefault="002A76C5" w:rsidP="002A76C5">
            <w:pPr>
              <w:ind w:left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17F5">
              <w:rPr>
                <w:rFonts w:ascii="Times New Roman" w:hAnsi="Times New Roman"/>
                <w:sz w:val="24"/>
                <w:szCs w:val="24"/>
                <w:shd w:val="clear" w:color="auto" w:fill="FEFFFF"/>
                <w:lang w:eastAsia="ru-RU"/>
              </w:rPr>
              <w:t>лыжные гонки;</w:t>
            </w:r>
          </w:p>
          <w:p w:rsidR="002A76C5" w:rsidRPr="00BC17F5" w:rsidRDefault="002A76C5" w:rsidP="002A76C5">
            <w:pPr>
              <w:ind w:left="720"/>
              <w:jc w:val="both"/>
              <w:rPr>
                <w:rFonts w:ascii="Times New Roman" w:hAnsi="Times New Roman"/>
                <w:sz w:val="24"/>
                <w:szCs w:val="24"/>
                <w:shd w:val="clear" w:color="auto" w:fill="FEFFFF"/>
                <w:lang w:eastAsia="ru-RU"/>
              </w:rPr>
            </w:pPr>
            <w:r w:rsidRPr="00BC17F5">
              <w:rPr>
                <w:rFonts w:ascii="Times New Roman" w:hAnsi="Times New Roman"/>
                <w:sz w:val="24"/>
                <w:szCs w:val="24"/>
                <w:shd w:val="clear" w:color="auto" w:fill="FEFFFF"/>
                <w:lang w:eastAsia="ru-RU"/>
              </w:rPr>
              <w:t>легкая атлетика,</w:t>
            </w:r>
          </w:p>
          <w:p w:rsidR="002A76C5" w:rsidRPr="00BC17F5" w:rsidRDefault="002A76C5" w:rsidP="002A76C5">
            <w:pPr>
              <w:ind w:left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17F5">
              <w:rPr>
                <w:rFonts w:ascii="Times New Roman" w:hAnsi="Times New Roman"/>
                <w:sz w:val="24"/>
                <w:szCs w:val="24"/>
                <w:shd w:val="clear" w:color="auto" w:fill="FEFFFF"/>
                <w:lang w:eastAsia="ru-RU"/>
              </w:rPr>
              <w:t>хоккей</w:t>
            </w:r>
          </w:p>
          <w:p w:rsidR="002A76C5" w:rsidRPr="00BC17F5" w:rsidRDefault="002A76C5" w:rsidP="002A76C5">
            <w:pPr>
              <w:tabs>
                <w:tab w:val="left" w:pos="7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A76C5" w:rsidRPr="00BC17F5" w:rsidTr="00023CD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6C5" w:rsidRPr="00BC17F5" w:rsidRDefault="002A76C5" w:rsidP="002A76C5">
            <w:pPr>
              <w:tabs>
                <w:tab w:val="left" w:pos="7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17F5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6C5" w:rsidRPr="00BC17F5" w:rsidRDefault="002A76C5" w:rsidP="002A76C5">
            <w:pPr>
              <w:tabs>
                <w:tab w:val="left" w:pos="7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17F5">
              <w:rPr>
                <w:rFonts w:ascii="Times New Roman" w:hAnsi="Times New Roman"/>
                <w:sz w:val="24"/>
                <w:szCs w:val="24"/>
                <w:lang w:eastAsia="ru-RU"/>
              </w:rPr>
              <w:t>Волейбольная площадка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6C5" w:rsidRPr="00BC17F5" w:rsidRDefault="002A76C5" w:rsidP="002A76C5">
            <w:pPr>
              <w:tabs>
                <w:tab w:val="left" w:pos="7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17F5">
              <w:rPr>
                <w:rFonts w:ascii="Times New Roman" w:hAnsi="Times New Roman"/>
                <w:sz w:val="24"/>
                <w:szCs w:val="24"/>
                <w:lang w:eastAsia="ru-RU"/>
              </w:rPr>
              <w:t>268,1кв</w:t>
            </w:r>
            <w:proofErr w:type="gramStart"/>
            <w:r w:rsidRPr="00BC17F5">
              <w:rPr>
                <w:rFonts w:ascii="Times New Roman" w:hAnsi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6C5" w:rsidRPr="00BC17F5" w:rsidRDefault="002A76C5" w:rsidP="002A76C5">
            <w:pPr>
              <w:tabs>
                <w:tab w:val="left" w:pos="7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17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волейбол </w:t>
            </w:r>
          </w:p>
        </w:tc>
      </w:tr>
      <w:tr w:rsidR="002A76C5" w:rsidRPr="00BC17F5" w:rsidTr="00023CD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6C5" w:rsidRPr="00BC17F5" w:rsidRDefault="002A76C5" w:rsidP="002A76C5">
            <w:pPr>
              <w:tabs>
                <w:tab w:val="left" w:pos="7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17F5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6C5" w:rsidRPr="00BC17F5" w:rsidRDefault="002A76C5" w:rsidP="002A76C5">
            <w:pPr>
              <w:tabs>
                <w:tab w:val="left" w:pos="7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17F5">
              <w:rPr>
                <w:rFonts w:ascii="Times New Roman" w:hAnsi="Times New Roman"/>
                <w:sz w:val="24"/>
                <w:szCs w:val="24"/>
                <w:lang w:eastAsia="ru-RU"/>
              </w:rPr>
              <w:t>Баскетбольная площадка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6C5" w:rsidRPr="00BC17F5" w:rsidRDefault="002A76C5" w:rsidP="002A76C5">
            <w:pPr>
              <w:tabs>
                <w:tab w:val="left" w:pos="7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17F5">
              <w:rPr>
                <w:rFonts w:ascii="Times New Roman" w:hAnsi="Times New Roman"/>
                <w:sz w:val="24"/>
                <w:szCs w:val="24"/>
                <w:lang w:eastAsia="ru-RU"/>
              </w:rPr>
              <w:t>367,2кв</w:t>
            </w:r>
            <w:proofErr w:type="gramStart"/>
            <w:r w:rsidRPr="00BC17F5">
              <w:rPr>
                <w:rFonts w:ascii="Times New Roman" w:hAnsi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6C5" w:rsidRPr="00BC17F5" w:rsidRDefault="002A76C5" w:rsidP="002A76C5">
            <w:pPr>
              <w:tabs>
                <w:tab w:val="left" w:pos="7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17F5">
              <w:rPr>
                <w:rFonts w:ascii="Times New Roman" w:hAnsi="Times New Roman"/>
                <w:sz w:val="24"/>
                <w:szCs w:val="24"/>
                <w:lang w:eastAsia="ru-RU"/>
              </w:rPr>
              <w:t>баскетбол</w:t>
            </w:r>
          </w:p>
        </w:tc>
      </w:tr>
      <w:tr w:rsidR="002A76C5" w:rsidRPr="00BC17F5" w:rsidTr="00023CD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6C5" w:rsidRPr="00BC17F5" w:rsidRDefault="002A76C5" w:rsidP="002A76C5">
            <w:pPr>
              <w:tabs>
                <w:tab w:val="left" w:pos="7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17F5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6C5" w:rsidRPr="00BC17F5" w:rsidRDefault="002A76C5" w:rsidP="002A76C5">
            <w:pPr>
              <w:tabs>
                <w:tab w:val="left" w:pos="7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17F5">
              <w:rPr>
                <w:rFonts w:ascii="Times New Roman" w:hAnsi="Times New Roman"/>
                <w:sz w:val="24"/>
                <w:szCs w:val="24"/>
                <w:lang w:eastAsia="ru-RU"/>
              </w:rPr>
              <w:t>Гимнастический городок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6C5" w:rsidRPr="00BC17F5" w:rsidRDefault="002A76C5" w:rsidP="002A76C5">
            <w:pPr>
              <w:tabs>
                <w:tab w:val="left" w:pos="7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17F5">
              <w:rPr>
                <w:rFonts w:ascii="Times New Roman" w:hAnsi="Times New Roman"/>
                <w:sz w:val="24"/>
                <w:szCs w:val="24"/>
                <w:lang w:eastAsia="ru-RU"/>
              </w:rPr>
              <w:t>20х15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6C5" w:rsidRPr="00BC17F5" w:rsidRDefault="002A76C5" w:rsidP="002A76C5">
            <w:pPr>
              <w:ind w:left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17F5">
              <w:rPr>
                <w:rFonts w:ascii="Times New Roman" w:hAnsi="Times New Roman"/>
                <w:sz w:val="24"/>
                <w:szCs w:val="24"/>
                <w:shd w:val="clear" w:color="auto" w:fill="FEFFFF"/>
                <w:lang w:eastAsia="ru-RU"/>
              </w:rPr>
              <w:t>футбол;</w:t>
            </w:r>
          </w:p>
          <w:p w:rsidR="002A76C5" w:rsidRPr="00BC17F5" w:rsidRDefault="002A76C5" w:rsidP="002A76C5">
            <w:pPr>
              <w:ind w:left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17F5">
              <w:rPr>
                <w:rFonts w:ascii="Times New Roman" w:hAnsi="Times New Roman"/>
                <w:sz w:val="24"/>
                <w:szCs w:val="24"/>
                <w:shd w:val="clear" w:color="auto" w:fill="FEFFFF"/>
                <w:lang w:eastAsia="ru-RU"/>
              </w:rPr>
              <w:t>лыжные гонки;</w:t>
            </w:r>
          </w:p>
          <w:p w:rsidR="002A76C5" w:rsidRPr="00BC17F5" w:rsidRDefault="002A76C5" w:rsidP="002A76C5">
            <w:pPr>
              <w:ind w:left="720"/>
              <w:jc w:val="both"/>
              <w:rPr>
                <w:rFonts w:ascii="Times New Roman" w:hAnsi="Times New Roman"/>
                <w:sz w:val="24"/>
                <w:szCs w:val="24"/>
                <w:shd w:val="clear" w:color="auto" w:fill="FEFFFF"/>
                <w:lang w:eastAsia="ru-RU"/>
              </w:rPr>
            </w:pPr>
            <w:r w:rsidRPr="00BC17F5">
              <w:rPr>
                <w:rFonts w:ascii="Times New Roman" w:hAnsi="Times New Roman"/>
                <w:sz w:val="24"/>
                <w:szCs w:val="24"/>
                <w:shd w:val="clear" w:color="auto" w:fill="FEFFFF"/>
                <w:lang w:eastAsia="ru-RU"/>
              </w:rPr>
              <w:t>легкая атлетика;</w:t>
            </w:r>
          </w:p>
          <w:p w:rsidR="002A76C5" w:rsidRPr="00BC17F5" w:rsidRDefault="002A76C5" w:rsidP="002A76C5">
            <w:pPr>
              <w:ind w:left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17F5">
              <w:rPr>
                <w:rFonts w:ascii="Times New Roman" w:hAnsi="Times New Roman"/>
                <w:sz w:val="24"/>
                <w:szCs w:val="24"/>
                <w:shd w:val="clear" w:color="auto" w:fill="FEFFFF"/>
                <w:lang w:eastAsia="ru-RU"/>
              </w:rPr>
              <w:t>хоккей</w:t>
            </w:r>
          </w:p>
          <w:p w:rsidR="002A76C5" w:rsidRPr="00BC17F5" w:rsidRDefault="002A76C5" w:rsidP="002A76C5">
            <w:pPr>
              <w:tabs>
                <w:tab w:val="left" w:pos="7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A76C5" w:rsidRPr="00BC17F5" w:rsidTr="00023CD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6C5" w:rsidRPr="00BC17F5" w:rsidRDefault="002A76C5" w:rsidP="002A76C5">
            <w:pPr>
              <w:tabs>
                <w:tab w:val="left" w:pos="7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17F5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6C5" w:rsidRPr="00BC17F5" w:rsidRDefault="002A76C5" w:rsidP="002A76C5">
            <w:pPr>
              <w:tabs>
                <w:tab w:val="left" w:pos="7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17F5">
              <w:rPr>
                <w:rFonts w:ascii="Times New Roman" w:hAnsi="Times New Roman"/>
                <w:sz w:val="24"/>
                <w:szCs w:val="24"/>
                <w:lang w:eastAsia="ru-RU"/>
              </w:rPr>
              <w:t>Бассейн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6C5" w:rsidRPr="00BC17F5" w:rsidRDefault="002A76C5" w:rsidP="002A76C5">
            <w:pPr>
              <w:tabs>
                <w:tab w:val="left" w:pos="7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17F5">
              <w:rPr>
                <w:rFonts w:ascii="Times New Roman" w:hAnsi="Times New Roman"/>
                <w:sz w:val="24"/>
                <w:szCs w:val="24"/>
                <w:lang w:eastAsia="ru-RU"/>
              </w:rPr>
              <w:t>25х10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6C5" w:rsidRPr="00BC17F5" w:rsidRDefault="002A76C5" w:rsidP="002A76C5">
            <w:pPr>
              <w:tabs>
                <w:tab w:val="left" w:pos="7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17F5">
              <w:rPr>
                <w:rFonts w:ascii="Times New Roman" w:hAnsi="Times New Roman"/>
                <w:sz w:val="24"/>
                <w:szCs w:val="24"/>
                <w:lang w:eastAsia="ru-RU"/>
              </w:rPr>
              <w:t>плавание</w:t>
            </w:r>
          </w:p>
        </w:tc>
      </w:tr>
      <w:tr w:rsidR="002A76C5" w:rsidRPr="00BC17F5" w:rsidTr="00023CD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6C5" w:rsidRPr="00BC17F5" w:rsidRDefault="002A76C5" w:rsidP="002A76C5">
            <w:pPr>
              <w:tabs>
                <w:tab w:val="left" w:pos="7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17F5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6C5" w:rsidRPr="00BC17F5" w:rsidRDefault="002A76C5" w:rsidP="002A76C5">
            <w:pPr>
              <w:tabs>
                <w:tab w:val="left" w:pos="7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17F5">
              <w:rPr>
                <w:rFonts w:ascii="Times New Roman" w:hAnsi="Times New Roman"/>
                <w:sz w:val="24"/>
                <w:szCs w:val="24"/>
                <w:lang w:eastAsia="ru-RU"/>
              </w:rPr>
              <w:t>Хоккейный корт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6C5" w:rsidRPr="00BC17F5" w:rsidRDefault="002A76C5" w:rsidP="002A76C5">
            <w:pPr>
              <w:tabs>
                <w:tab w:val="left" w:pos="7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17F5">
              <w:rPr>
                <w:rFonts w:ascii="Times New Roman" w:hAnsi="Times New Roman"/>
                <w:sz w:val="24"/>
                <w:szCs w:val="24"/>
                <w:lang w:eastAsia="ru-RU"/>
              </w:rPr>
              <w:t>70х35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6C5" w:rsidRPr="00BC17F5" w:rsidRDefault="002A76C5" w:rsidP="002A76C5">
            <w:pPr>
              <w:ind w:left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17F5">
              <w:rPr>
                <w:rFonts w:ascii="Times New Roman" w:hAnsi="Times New Roman"/>
                <w:sz w:val="24"/>
                <w:szCs w:val="24"/>
                <w:shd w:val="clear" w:color="auto" w:fill="FEFFFF"/>
                <w:lang w:eastAsia="ru-RU"/>
              </w:rPr>
              <w:t>хоккей</w:t>
            </w:r>
          </w:p>
          <w:p w:rsidR="002A76C5" w:rsidRPr="00BC17F5" w:rsidRDefault="002A76C5" w:rsidP="002A76C5">
            <w:pPr>
              <w:tabs>
                <w:tab w:val="left" w:pos="7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2A76C5" w:rsidRPr="00BC17F5" w:rsidRDefault="002A76C5" w:rsidP="002A76C5">
      <w:pPr>
        <w:tabs>
          <w:tab w:val="left" w:pos="7840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2A76C5" w:rsidRPr="00BC17F5" w:rsidRDefault="002A76C5" w:rsidP="002A76C5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BC17F5">
        <w:rPr>
          <w:rFonts w:ascii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Объекты спорта по адресам и филиалам, по договорам безвозмездного пользования</w:t>
      </w:r>
    </w:p>
    <w:p w:rsidR="002A76C5" w:rsidRPr="00BC17F5" w:rsidRDefault="002A76C5" w:rsidP="002A76C5">
      <w:pPr>
        <w:tabs>
          <w:tab w:val="left" w:pos="7840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534"/>
        <w:gridCol w:w="4250"/>
        <w:gridCol w:w="2393"/>
        <w:gridCol w:w="2393"/>
      </w:tblGrid>
      <w:tr w:rsidR="002A76C5" w:rsidRPr="00BC17F5" w:rsidTr="00023CD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6C5" w:rsidRPr="00BC17F5" w:rsidRDefault="002A76C5" w:rsidP="002A76C5">
            <w:pPr>
              <w:tabs>
                <w:tab w:val="left" w:pos="7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17F5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6C5" w:rsidRPr="00BC17F5" w:rsidRDefault="002A76C5" w:rsidP="002A76C5">
            <w:pPr>
              <w:tabs>
                <w:tab w:val="left" w:pos="7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17F5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сооружения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6C5" w:rsidRPr="00BC17F5" w:rsidRDefault="002A76C5" w:rsidP="002A76C5">
            <w:pPr>
              <w:tabs>
                <w:tab w:val="left" w:pos="7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17F5">
              <w:rPr>
                <w:rFonts w:ascii="Times New Roman" w:hAnsi="Times New Roman"/>
                <w:sz w:val="24"/>
                <w:szCs w:val="24"/>
                <w:lang w:eastAsia="ru-RU"/>
              </w:rPr>
              <w:t>параметры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6C5" w:rsidRPr="00BC17F5" w:rsidRDefault="002A76C5" w:rsidP="002A76C5">
            <w:pPr>
              <w:spacing w:before="30" w:after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17F5">
              <w:rPr>
                <w:rFonts w:ascii="Times New Roman" w:hAnsi="Times New Roman"/>
                <w:sz w:val="24"/>
                <w:szCs w:val="24"/>
                <w:lang w:eastAsia="ru-RU"/>
              </w:rPr>
              <w:t>предназначение  для проведения учебно-тренировочных занятий</w:t>
            </w:r>
          </w:p>
          <w:p w:rsidR="002A76C5" w:rsidRPr="00BC17F5" w:rsidRDefault="002A76C5" w:rsidP="002A76C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A76C5" w:rsidRPr="00BC17F5" w:rsidTr="00023CD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6C5" w:rsidRPr="00BC17F5" w:rsidRDefault="002A76C5" w:rsidP="002A76C5">
            <w:pPr>
              <w:tabs>
                <w:tab w:val="left" w:pos="7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17F5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6C5" w:rsidRPr="00BC17F5" w:rsidRDefault="002A76C5" w:rsidP="002A76C5">
            <w:pPr>
              <w:tabs>
                <w:tab w:val="left" w:pos="7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17F5">
              <w:rPr>
                <w:rFonts w:ascii="Times New Roman" w:hAnsi="Times New Roman"/>
                <w:sz w:val="24"/>
                <w:szCs w:val="24"/>
                <w:lang w:eastAsia="ru-RU"/>
              </w:rPr>
              <w:t>Спортивный зал на базе МБОУ «Хомутовская СОШ»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6C5" w:rsidRPr="00BC17F5" w:rsidRDefault="002A76C5" w:rsidP="002A76C5">
            <w:pPr>
              <w:tabs>
                <w:tab w:val="left" w:pos="7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17F5">
              <w:rPr>
                <w:rFonts w:ascii="Times New Roman" w:hAnsi="Times New Roman"/>
                <w:sz w:val="24"/>
                <w:szCs w:val="24"/>
                <w:lang w:eastAsia="ru-RU"/>
              </w:rPr>
              <w:t>302,3 кв. м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6C5" w:rsidRPr="00BC17F5" w:rsidRDefault="002A76C5" w:rsidP="002A76C5">
            <w:pPr>
              <w:ind w:left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17F5">
              <w:rPr>
                <w:rFonts w:ascii="Times New Roman" w:hAnsi="Times New Roman"/>
                <w:sz w:val="24"/>
                <w:szCs w:val="24"/>
                <w:shd w:val="clear" w:color="auto" w:fill="FEFFFF"/>
                <w:lang w:eastAsia="ru-RU"/>
              </w:rPr>
              <w:t>футбол;</w:t>
            </w:r>
          </w:p>
          <w:p w:rsidR="002A76C5" w:rsidRPr="00BC17F5" w:rsidRDefault="002A76C5" w:rsidP="002A76C5">
            <w:pPr>
              <w:ind w:left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17F5">
              <w:rPr>
                <w:rFonts w:ascii="Times New Roman" w:hAnsi="Times New Roman"/>
                <w:sz w:val="24"/>
                <w:szCs w:val="24"/>
                <w:shd w:val="clear" w:color="auto" w:fill="FEFFFF"/>
                <w:lang w:eastAsia="ru-RU"/>
              </w:rPr>
              <w:t>лыжные гонки;</w:t>
            </w:r>
          </w:p>
          <w:p w:rsidR="002A76C5" w:rsidRPr="00B65E8A" w:rsidRDefault="002A76C5" w:rsidP="002A76C5">
            <w:pPr>
              <w:ind w:left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17F5">
              <w:rPr>
                <w:rFonts w:ascii="Times New Roman" w:hAnsi="Times New Roman"/>
                <w:sz w:val="24"/>
                <w:szCs w:val="24"/>
                <w:lang w:eastAsia="ru-RU"/>
              </w:rPr>
              <w:t>борьба дзюдо</w:t>
            </w:r>
          </w:p>
          <w:p w:rsidR="002A76C5" w:rsidRPr="00BC17F5" w:rsidRDefault="002A76C5" w:rsidP="00B65E8A">
            <w:pPr>
              <w:ind w:left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A76C5" w:rsidRPr="00BC17F5" w:rsidTr="00023CD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6C5" w:rsidRPr="00BC17F5" w:rsidRDefault="002A76C5" w:rsidP="002A76C5">
            <w:pPr>
              <w:tabs>
                <w:tab w:val="left" w:pos="7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17F5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6C5" w:rsidRPr="00BC17F5" w:rsidRDefault="002A76C5" w:rsidP="002A76C5">
            <w:pPr>
              <w:tabs>
                <w:tab w:val="left" w:pos="7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17F5">
              <w:rPr>
                <w:rFonts w:ascii="Times New Roman" w:hAnsi="Times New Roman"/>
                <w:sz w:val="24"/>
                <w:szCs w:val="24"/>
                <w:lang w:eastAsia="ru-RU"/>
              </w:rPr>
              <w:t>Спортивный зал на базе МБОУ «Дубовская ОШ»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6C5" w:rsidRPr="00BC17F5" w:rsidRDefault="002A76C5" w:rsidP="002A76C5">
            <w:pPr>
              <w:tabs>
                <w:tab w:val="left" w:pos="7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17F5">
              <w:rPr>
                <w:rFonts w:ascii="Times New Roman" w:hAnsi="Times New Roman"/>
                <w:sz w:val="24"/>
                <w:szCs w:val="24"/>
                <w:lang w:eastAsia="ru-RU"/>
              </w:rPr>
              <w:t>276,7 кв. м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6C5" w:rsidRPr="00BC17F5" w:rsidRDefault="002A76C5" w:rsidP="002A76C5">
            <w:pPr>
              <w:ind w:left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17F5">
              <w:rPr>
                <w:rFonts w:ascii="Times New Roman" w:hAnsi="Times New Roman"/>
                <w:sz w:val="24"/>
                <w:szCs w:val="24"/>
                <w:shd w:val="clear" w:color="auto" w:fill="FEFFFF"/>
                <w:lang w:eastAsia="ru-RU"/>
              </w:rPr>
              <w:t>футбол</w:t>
            </w:r>
          </w:p>
          <w:p w:rsidR="002A76C5" w:rsidRPr="00BC17F5" w:rsidRDefault="002A76C5" w:rsidP="002A76C5">
            <w:pPr>
              <w:ind w:left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2A76C5" w:rsidRPr="00BC17F5" w:rsidRDefault="002A76C5" w:rsidP="002A76C5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2A76C5" w:rsidRPr="000F23FD" w:rsidRDefault="002A76C5" w:rsidP="002A76C5">
      <w:pPr>
        <w:spacing w:before="30" w:after="30" w:line="240" w:lineRule="auto"/>
        <w:jc w:val="both"/>
        <w:rPr>
          <w:rFonts w:ascii="Times New Roman" w:hAnsi="Times New Roman"/>
          <w:sz w:val="28"/>
          <w:szCs w:val="28"/>
          <w:shd w:val="clear" w:color="auto" w:fill="FEFFFF"/>
          <w:lang w:eastAsia="ru-RU"/>
        </w:rPr>
      </w:pPr>
      <w:r w:rsidRPr="000F23FD">
        <w:rPr>
          <w:rFonts w:ascii="Times New Roman" w:hAnsi="Times New Roman"/>
          <w:sz w:val="28"/>
          <w:szCs w:val="28"/>
          <w:shd w:val="clear" w:color="auto" w:fill="FEFFFF"/>
          <w:lang w:eastAsia="ru-RU"/>
        </w:rPr>
        <w:t>В ДЮСШ  для обеспечения учебного процесса имеются:</w:t>
      </w:r>
    </w:p>
    <w:p w:rsidR="002A76C5" w:rsidRPr="000F23FD" w:rsidRDefault="002A76C5" w:rsidP="002A76C5">
      <w:pPr>
        <w:spacing w:before="30" w:after="30" w:line="240" w:lineRule="auto"/>
        <w:jc w:val="both"/>
        <w:rPr>
          <w:rFonts w:ascii="Times New Roman" w:hAnsi="Times New Roman"/>
          <w:sz w:val="28"/>
          <w:szCs w:val="28"/>
          <w:shd w:val="clear" w:color="auto" w:fill="FEFFFF"/>
          <w:lang w:eastAsia="ru-RU"/>
        </w:rPr>
      </w:pPr>
      <w:r w:rsidRPr="000F23FD">
        <w:rPr>
          <w:rFonts w:ascii="Times New Roman" w:hAnsi="Times New Roman"/>
          <w:sz w:val="28"/>
          <w:szCs w:val="28"/>
          <w:shd w:val="clear" w:color="auto" w:fill="FEFFFF"/>
          <w:lang w:eastAsia="ru-RU"/>
        </w:rPr>
        <w:t>1 компьютер,  подключенный к сети Интернет; 1 принтер; сканер; копир;  телевизор; музыкальный центр. Данное оборудование используется в учебном процессе: при проведении соревнований, при просмотре результатов выступлений на выездных соревнованиях, разборе ошибок в процессе тренировки, при проведении воспитательных мероприятий. </w:t>
      </w:r>
    </w:p>
    <w:p w:rsidR="00CF7A68" w:rsidRDefault="002A76C5" w:rsidP="00CF7A68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8"/>
          <w:szCs w:val="28"/>
          <w:shd w:val="clear" w:color="auto" w:fill="FEFFFF"/>
          <w:lang w:eastAsia="ru-RU"/>
        </w:rPr>
      </w:pPr>
      <w:r w:rsidRPr="00CF7A68">
        <w:rPr>
          <w:rFonts w:ascii="Times New Roman" w:hAnsi="Times New Roman"/>
          <w:sz w:val="28"/>
          <w:szCs w:val="28"/>
          <w:shd w:val="clear" w:color="auto" w:fill="FEFFFF"/>
          <w:lang w:eastAsia="ru-RU"/>
        </w:rPr>
        <w:t> </w:t>
      </w:r>
    </w:p>
    <w:p w:rsidR="00CF7A68" w:rsidRPr="00CF7A68" w:rsidRDefault="006F76FE" w:rsidP="00CF7A68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color w:val="222222"/>
          <w:sz w:val="28"/>
          <w:szCs w:val="28"/>
          <w:shd w:val="clear" w:color="auto" w:fill="FFFFCC"/>
          <w:lang w:eastAsia="ru-RU"/>
        </w:rPr>
      </w:pPr>
      <w:r>
        <w:rPr>
          <w:rFonts w:ascii="Times New Roman" w:hAnsi="Times New Roman"/>
          <w:b/>
          <w:bCs/>
          <w:color w:val="222222"/>
          <w:sz w:val="28"/>
          <w:szCs w:val="28"/>
          <w:shd w:val="clear" w:color="auto" w:fill="FFFFCC"/>
          <w:lang w:val="en-US" w:eastAsia="ru-RU"/>
        </w:rPr>
        <w:t>VIII</w:t>
      </w:r>
      <w:r w:rsidR="00CF7A68" w:rsidRPr="00CF7A68">
        <w:rPr>
          <w:rFonts w:ascii="Times New Roman" w:hAnsi="Times New Roman"/>
          <w:b/>
          <w:bCs/>
          <w:color w:val="222222"/>
          <w:sz w:val="28"/>
          <w:szCs w:val="28"/>
          <w:shd w:val="clear" w:color="auto" w:fill="FFFFCC"/>
          <w:lang w:eastAsia="ru-RU"/>
        </w:rPr>
        <w:t>. Оценка функционирования внутренней системы оценки качества образования</w:t>
      </w:r>
    </w:p>
    <w:p w:rsidR="00CF7A68" w:rsidRPr="00CF7A68" w:rsidRDefault="00CF7A68" w:rsidP="00CF7A68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Cs/>
          <w:color w:val="222222"/>
          <w:sz w:val="28"/>
          <w:szCs w:val="28"/>
          <w:shd w:val="clear" w:color="auto" w:fill="FFFFCC"/>
          <w:lang w:eastAsia="ru-RU"/>
        </w:rPr>
      </w:pPr>
    </w:p>
    <w:p w:rsidR="00CF7A68" w:rsidRPr="00CF7A68" w:rsidRDefault="00CF7A68" w:rsidP="00CF7A68">
      <w:pPr>
        <w:spacing w:after="150" w:line="240" w:lineRule="auto"/>
        <w:jc w:val="both"/>
        <w:rPr>
          <w:rFonts w:ascii="Times New Roman" w:hAnsi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/>
          <w:iCs/>
          <w:color w:val="222222"/>
          <w:sz w:val="28"/>
          <w:szCs w:val="28"/>
          <w:lang w:eastAsia="ru-RU"/>
        </w:rPr>
        <w:t xml:space="preserve">      </w:t>
      </w:r>
      <w:r w:rsidRPr="00CF7A68">
        <w:rPr>
          <w:rFonts w:ascii="Times New Roman" w:hAnsi="Times New Roman"/>
          <w:iCs/>
          <w:color w:val="222222"/>
          <w:sz w:val="28"/>
          <w:szCs w:val="28"/>
          <w:lang w:eastAsia="ru-RU"/>
        </w:rPr>
        <w:t>В ДЮСШ утверждено  </w:t>
      </w:r>
      <w:hyperlink r:id="rId11" w:anchor="/document/118/30289/" w:history="1">
        <w:r w:rsidRPr="00CF7A68">
          <w:rPr>
            <w:rFonts w:ascii="Times New Roman" w:hAnsi="Times New Roman"/>
            <w:iCs/>
            <w:sz w:val="28"/>
            <w:szCs w:val="28"/>
            <w:lang w:eastAsia="ru-RU"/>
          </w:rPr>
          <w:t>положение о внутренней системе оценки качества образования</w:t>
        </w:r>
      </w:hyperlink>
      <w:r w:rsidRPr="00CF7A68">
        <w:rPr>
          <w:rFonts w:ascii="Times New Roman" w:hAnsi="Times New Roman"/>
          <w:iCs/>
          <w:sz w:val="28"/>
          <w:szCs w:val="28"/>
          <w:lang w:eastAsia="ru-RU"/>
        </w:rPr>
        <w:t>  от 03.09.2018. По итогам оц</w:t>
      </w:r>
      <w:r w:rsidRPr="00CF7A68">
        <w:rPr>
          <w:rFonts w:ascii="Times New Roman" w:hAnsi="Times New Roman"/>
          <w:iCs/>
          <w:color w:val="222222"/>
          <w:sz w:val="28"/>
          <w:szCs w:val="28"/>
          <w:lang w:eastAsia="ru-RU"/>
        </w:rPr>
        <w:t xml:space="preserve">енки качества образования в 2022 году выявлено, что уровень </w:t>
      </w:r>
      <w:proofErr w:type="spellStart"/>
      <w:r w:rsidRPr="00CF7A68">
        <w:rPr>
          <w:rFonts w:ascii="Times New Roman" w:hAnsi="Times New Roman"/>
          <w:iCs/>
          <w:color w:val="222222"/>
          <w:sz w:val="28"/>
          <w:szCs w:val="28"/>
          <w:lang w:eastAsia="ru-RU"/>
        </w:rPr>
        <w:t>метапредметных</w:t>
      </w:r>
      <w:proofErr w:type="spellEnd"/>
      <w:r w:rsidRPr="00CF7A68">
        <w:rPr>
          <w:rFonts w:ascii="Times New Roman" w:hAnsi="Times New Roman"/>
          <w:iCs/>
          <w:color w:val="222222"/>
          <w:sz w:val="28"/>
          <w:szCs w:val="28"/>
          <w:lang w:eastAsia="ru-RU"/>
        </w:rPr>
        <w:t xml:space="preserve">  результатов соответствуют среднему уровню, </w:t>
      </w:r>
      <w:proofErr w:type="spellStart"/>
      <w:r w:rsidRPr="00CF7A68">
        <w:rPr>
          <w:rFonts w:ascii="Times New Roman" w:hAnsi="Times New Roman"/>
          <w:iCs/>
          <w:color w:val="222222"/>
          <w:sz w:val="28"/>
          <w:szCs w:val="28"/>
          <w:lang w:eastAsia="ru-RU"/>
        </w:rPr>
        <w:t>сформированность</w:t>
      </w:r>
      <w:proofErr w:type="spellEnd"/>
      <w:r w:rsidRPr="00CF7A68">
        <w:rPr>
          <w:rFonts w:ascii="Times New Roman" w:hAnsi="Times New Roman"/>
          <w:iCs/>
          <w:color w:val="222222"/>
          <w:sz w:val="28"/>
          <w:szCs w:val="28"/>
          <w:lang w:eastAsia="ru-RU"/>
        </w:rPr>
        <w:t xml:space="preserve"> личностных результатов  </w:t>
      </w:r>
      <w:proofErr w:type="gramStart"/>
      <w:r w:rsidRPr="00CF7A68">
        <w:rPr>
          <w:rFonts w:ascii="Times New Roman" w:hAnsi="Times New Roman"/>
          <w:iCs/>
          <w:color w:val="222222"/>
          <w:sz w:val="28"/>
          <w:szCs w:val="28"/>
          <w:lang w:eastAsia="ru-RU"/>
        </w:rPr>
        <w:t>высокая</w:t>
      </w:r>
      <w:proofErr w:type="gramEnd"/>
      <w:r w:rsidRPr="00CF7A68">
        <w:rPr>
          <w:rFonts w:ascii="Times New Roman" w:hAnsi="Times New Roman"/>
          <w:iCs/>
          <w:color w:val="222222"/>
          <w:sz w:val="28"/>
          <w:szCs w:val="28"/>
          <w:lang w:eastAsia="ru-RU"/>
        </w:rPr>
        <w:t>.</w:t>
      </w:r>
    </w:p>
    <w:p w:rsidR="00CF7A68" w:rsidRPr="00CF7A68" w:rsidRDefault="00CF7A68" w:rsidP="00CF7A68">
      <w:pPr>
        <w:spacing w:after="15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7A68">
        <w:rPr>
          <w:rFonts w:ascii="Times New Roman" w:hAnsi="Times New Roman"/>
          <w:iCs/>
          <w:color w:val="222222"/>
          <w:sz w:val="28"/>
          <w:szCs w:val="28"/>
          <w:lang w:eastAsia="ru-RU"/>
        </w:rPr>
        <w:t xml:space="preserve">По результатам анкетирования 2022 года выявлено, что количество родителей, которые удовлетворены качеством образования в Школе, – 83 процента, количество обучающихся, удовлетворенных образовательным процессом, – 92 процента. </w:t>
      </w:r>
    </w:p>
    <w:p w:rsidR="00F70730" w:rsidRPr="00C311AC" w:rsidRDefault="00F70730" w:rsidP="00F70730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F70730" w:rsidRDefault="00601566" w:rsidP="00F70730">
      <w:pPr>
        <w:spacing w:after="150" w:line="240" w:lineRule="auto"/>
        <w:jc w:val="center"/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222222"/>
          <w:sz w:val="28"/>
          <w:szCs w:val="28"/>
          <w:lang w:val="en-US" w:eastAsia="ru-RU"/>
        </w:rPr>
        <w:t>I</w:t>
      </w:r>
      <w:r w:rsidR="00023CD7">
        <w:rPr>
          <w:rFonts w:ascii="Times New Roman" w:hAnsi="Times New Roman"/>
          <w:b/>
          <w:bCs/>
          <w:color w:val="222222"/>
          <w:sz w:val="28"/>
          <w:szCs w:val="28"/>
          <w:lang w:val="en-US" w:eastAsia="ru-RU"/>
        </w:rPr>
        <w:t>X</w:t>
      </w:r>
      <w:r w:rsidR="00023CD7" w:rsidRPr="00023CD7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 xml:space="preserve">. </w:t>
      </w:r>
      <w:r w:rsidR="00F70730" w:rsidRPr="00C311AC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>Результаты анализа показателей деятельности организации</w:t>
      </w:r>
    </w:p>
    <w:p w:rsidR="00CA37F3" w:rsidRPr="00CF7A68" w:rsidRDefault="00CA37F3" w:rsidP="009F11B5">
      <w:pPr>
        <w:shd w:val="clear" w:color="auto" w:fill="FFFFFF"/>
        <w:spacing w:after="150" w:line="240" w:lineRule="auto"/>
        <w:rPr>
          <w:rFonts w:ascii="Times New Roman" w:hAnsi="Times New Roman"/>
          <w:color w:val="222222"/>
          <w:sz w:val="28"/>
          <w:szCs w:val="28"/>
          <w:shd w:val="clear" w:color="auto" w:fill="FFFFCC"/>
          <w:lang w:eastAsia="ru-RU"/>
        </w:rPr>
      </w:pPr>
      <w:r w:rsidRPr="00CF7A68">
        <w:rPr>
          <w:rFonts w:ascii="Times New Roman" w:hAnsi="Times New Roman"/>
          <w:iCs/>
          <w:color w:val="222222"/>
          <w:sz w:val="28"/>
          <w:szCs w:val="28"/>
          <w:shd w:val="clear" w:color="auto" w:fill="FFFFCC"/>
          <w:lang w:eastAsia="ru-RU"/>
        </w:rPr>
        <w:t>Данные приведены по состоянию на 30 декабря 2022 года.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28"/>
        <w:gridCol w:w="1440"/>
        <w:gridCol w:w="1620"/>
      </w:tblGrid>
      <w:tr w:rsidR="009F11B5" w:rsidRPr="00C311AC" w:rsidTr="009F11B5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1B5" w:rsidRPr="009F11B5" w:rsidRDefault="009F11B5" w:rsidP="00757E28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F11B5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B5" w:rsidRPr="009F11B5" w:rsidRDefault="009F11B5" w:rsidP="009F11B5">
            <w:pPr>
              <w:spacing w:after="0" w:line="220" w:lineRule="exac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F11B5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Единица</w:t>
            </w:r>
          </w:p>
          <w:p w:rsidR="009F11B5" w:rsidRPr="009F11B5" w:rsidRDefault="009F11B5" w:rsidP="009F11B5">
            <w:pPr>
              <w:spacing w:after="0" w:line="220" w:lineRule="exac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F11B5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измерения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1B5" w:rsidRPr="009F11B5" w:rsidRDefault="009F11B5" w:rsidP="00757E28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F11B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</w:tr>
      <w:tr w:rsidR="009F11B5" w:rsidRPr="00C311AC" w:rsidTr="009F11B5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1B5" w:rsidRPr="000F23FD" w:rsidRDefault="009F11B5" w:rsidP="00757E28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23F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B5" w:rsidRPr="000F23FD" w:rsidRDefault="009F11B5" w:rsidP="00757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B5" w:rsidRPr="000F23FD" w:rsidRDefault="009F11B5" w:rsidP="00757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F11B5" w:rsidRPr="00C311AC" w:rsidTr="009F11B5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1B5" w:rsidRPr="000F23FD" w:rsidRDefault="009F11B5" w:rsidP="00757E28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23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Общая численность учащихся, в том числе: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B5" w:rsidRDefault="009F11B5" w:rsidP="00757E28">
            <w:pPr>
              <w:spacing w:after="0" w:line="22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1B5" w:rsidRPr="000F23FD" w:rsidRDefault="009F11B5" w:rsidP="006F76FE">
            <w:pPr>
              <w:spacing w:after="0" w:line="22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6F76FE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3</w:t>
            </w:r>
            <w:r w:rsidRPr="000F23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 чел.</w:t>
            </w:r>
          </w:p>
        </w:tc>
      </w:tr>
      <w:tr w:rsidR="009F11B5" w:rsidRPr="00C311AC" w:rsidTr="009F11B5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1B5" w:rsidRPr="000F23FD" w:rsidRDefault="009F11B5" w:rsidP="00757E28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23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Детей дошкольного возраста (3 - 7 лет)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B5" w:rsidRPr="000F23FD" w:rsidRDefault="009F11B5" w:rsidP="00757E28">
            <w:pPr>
              <w:spacing w:after="0" w:line="22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1B5" w:rsidRPr="000F23FD" w:rsidRDefault="009F11B5" w:rsidP="00757E28">
            <w:pPr>
              <w:spacing w:after="0" w:line="22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23FD"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9F11B5" w:rsidRPr="00C311AC" w:rsidTr="009F11B5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1B5" w:rsidRPr="000F23FD" w:rsidRDefault="009F11B5" w:rsidP="00757E28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23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Детей младшего школьного возраста (7 - 11 лет)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B5" w:rsidRDefault="009F11B5" w:rsidP="00023CD7">
            <w:pPr>
              <w:spacing w:after="0" w:line="22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1B5" w:rsidRPr="000F23FD" w:rsidRDefault="006F76FE" w:rsidP="00023CD7">
            <w:pPr>
              <w:spacing w:after="0" w:line="22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5</w:t>
            </w:r>
            <w:r w:rsidR="009F11B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  <w:r w:rsidR="009F11B5" w:rsidRPr="000F23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чел.</w:t>
            </w:r>
          </w:p>
        </w:tc>
      </w:tr>
      <w:tr w:rsidR="009F11B5" w:rsidRPr="00C311AC" w:rsidTr="009F11B5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1B5" w:rsidRPr="000F23FD" w:rsidRDefault="009F11B5" w:rsidP="00757E28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23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Детей среднего школьного возраста (11 - 15 лет)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B5" w:rsidRDefault="009F11B5" w:rsidP="00023CD7">
            <w:pPr>
              <w:spacing w:after="0" w:line="22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1B5" w:rsidRPr="000F23FD" w:rsidRDefault="006F76FE" w:rsidP="006F76FE">
            <w:pPr>
              <w:spacing w:after="0" w:line="22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34</w:t>
            </w:r>
            <w:r w:rsidR="009F11B5" w:rsidRPr="000F23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чел.</w:t>
            </w:r>
          </w:p>
        </w:tc>
      </w:tr>
      <w:tr w:rsidR="009F11B5" w:rsidRPr="00C311AC" w:rsidTr="009F11B5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1B5" w:rsidRPr="000F23FD" w:rsidRDefault="009F11B5" w:rsidP="00757E28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23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Детей старшего школьного возраста (15 - 17 лет)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B5" w:rsidRDefault="009F11B5" w:rsidP="00757E28">
            <w:pPr>
              <w:spacing w:after="0" w:line="22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1B5" w:rsidRPr="000F23FD" w:rsidRDefault="006F76FE" w:rsidP="00757E28">
            <w:pPr>
              <w:spacing w:after="0" w:line="22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4</w:t>
            </w:r>
            <w:r w:rsidR="009F11B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="009F11B5" w:rsidRPr="000F23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чел.</w:t>
            </w:r>
          </w:p>
        </w:tc>
      </w:tr>
      <w:tr w:rsidR="009F11B5" w:rsidRPr="00C311AC" w:rsidTr="009F11B5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1B5" w:rsidRPr="000F23FD" w:rsidRDefault="009F11B5" w:rsidP="00757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23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B5" w:rsidRPr="000F23FD" w:rsidRDefault="009F11B5" w:rsidP="00757E28">
            <w:pPr>
              <w:spacing w:after="0" w:line="22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1B5" w:rsidRPr="000F23FD" w:rsidRDefault="009F11B5" w:rsidP="00757E28">
            <w:pPr>
              <w:spacing w:after="0" w:line="22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23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9F11B5" w:rsidRPr="00C311AC" w:rsidTr="009F11B5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1B5" w:rsidRPr="000F23FD" w:rsidRDefault="009F11B5" w:rsidP="00757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23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учащихся, занимающихся в 2-х и более объединениях (кружках, секциях, клубах), в общей численности учащихся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B5" w:rsidRPr="000F23FD" w:rsidRDefault="009F11B5" w:rsidP="0048102A">
            <w:pPr>
              <w:spacing w:after="0" w:line="22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1B5" w:rsidRPr="000F23FD" w:rsidRDefault="009F11B5" w:rsidP="0048102A">
            <w:pPr>
              <w:spacing w:after="0" w:line="22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23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 / 0,03 %</w:t>
            </w:r>
          </w:p>
        </w:tc>
      </w:tr>
      <w:tr w:rsidR="009F11B5" w:rsidRPr="00C311AC" w:rsidTr="009F11B5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1B5" w:rsidRPr="000F23FD" w:rsidRDefault="009F11B5" w:rsidP="00757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23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B5" w:rsidRPr="000F23FD" w:rsidRDefault="009F11B5" w:rsidP="00757E28">
            <w:pPr>
              <w:spacing w:after="0" w:line="22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1B5" w:rsidRPr="000F23FD" w:rsidRDefault="009F11B5" w:rsidP="00757E28">
            <w:pPr>
              <w:spacing w:after="0" w:line="22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23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9F11B5" w:rsidRPr="00C311AC" w:rsidTr="009F11B5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1B5" w:rsidRPr="000F23FD" w:rsidRDefault="009F11B5" w:rsidP="00757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23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учащихся по образовательным программам для детей с выдающимися способностями, в общей численности учащихся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B5" w:rsidRPr="000F23FD" w:rsidRDefault="009F11B5" w:rsidP="00757E28">
            <w:pPr>
              <w:spacing w:after="0" w:line="22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1B5" w:rsidRPr="000F23FD" w:rsidRDefault="009F11B5" w:rsidP="00757E28">
            <w:pPr>
              <w:spacing w:after="0" w:line="22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23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9F11B5" w:rsidRPr="00C311AC" w:rsidTr="009F11B5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1B5" w:rsidRPr="000F23FD" w:rsidRDefault="009F11B5" w:rsidP="00757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23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B5" w:rsidRPr="000F23FD" w:rsidRDefault="009F11B5" w:rsidP="00757E28">
            <w:pPr>
              <w:spacing w:after="0" w:line="22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1B5" w:rsidRPr="000F23FD" w:rsidRDefault="009F11B5" w:rsidP="00757E28">
            <w:pPr>
              <w:spacing w:after="0" w:line="22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23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9F11B5" w:rsidRPr="00C311AC" w:rsidTr="009F11B5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1B5" w:rsidRPr="000F23FD" w:rsidRDefault="009F11B5" w:rsidP="00757E28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23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Учащиеся с ограниченными возможностями здоровья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B5" w:rsidRPr="000F23FD" w:rsidRDefault="009F11B5" w:rsidP="00757E28">
            <w:pPr>
              <w:spacing w:after="0" w:line="22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vertAlign w:val="subscript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1B5" w:rsidRPr="000F23FD" w:rsidRDefault="009F11B5" w:rsidP="00757E28">
            <w:pPr>
              <w:spacing w:after="0" w:line="22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23FD">
              <w:rPr>
                <w:rFonts w:ascii="Times New Roman" w:hAnsi="Times New Roman"/>
                <w:color w:val="000000"/>
                <w:sz w:val="24"/>
                <w:szCs w:val="24"/>
                <w:vertAlign w:val="subscript"/>
                <w:lang w:eastAsia="ru-RU"/>
              </w:rPr>
              <w:t>-</w:t>
            </w:r>
          </w:p>
        </w:tc>
      </w:tr>
      <w:tr w:rsidR="009F11B5" w:rsidRPr="00C311AC" w:rsidTr="009F11B5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1B5" w:rsidRPr="000F23FD" w:rsidRDefault="009F11B5" w:rsidP="00757E28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23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Дети-сироты, дети, оставшиеся без попечения родителей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B5" w:rsidRPr="000F23FD" w:rsidRDefault="009F11B5" w:rsidP="00757E28">
            <w:pPr>
              <w:spacing w:after="0" w:line="22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1B5" w:rsidRPr="000F23FD" w:rsidRDefault="009F11B5" w:rsidP="00757E28">
            <w:pPr>
              <w:spacing w:after="0" w:line="22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23FD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9F11B5" w:rsidRPr="00C311AC" w:rsidTr="009F11B5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1B5" w:rsidRPr="000F23FD" w:rsidRDefault="009F11B5" w:rsidP="00757E28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23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Дети-мигранты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B5" w:rsidRPr="000F23FD" w:rsidRDefault="009F11B5" w:rsidP="00757E28">
            <w:pPr>
              <w:spacing w:after="0" w:line="22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1B5" w:rsidRPr="000F23FD" w:rsidRDefault="009F11B5" w:rsidP="00757E28">
            <w:pPr>
              <w:spacing w:after="0" w:line="22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23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9F11B5" w:rsidRPr="00C311AC" w:rsidTr="009F11B5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1B5" w:rsidRPr="000F23FD" w:rsidRDefault="009F11B5" w:rsidP="00757E28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23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Дети, попавшие в трудную жизненную ситуацию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B5" w:rsidRPr="000F23FD" w:rsidRDefault="009F11B5" w:rsidP="00757E28">
            <w:pPr>
              <w:spacing w:after="0" w:line="22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1B5" w:rsidRPr="000F23FD" w:rsidRDefault="009F11B5" w:rsidP="00757E28">
            <w:pPr>
              <w:spacing w:after="0" w:line="22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23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9F11B5" w:rsidRPr="00C311AC" w:rsidTr="009F11B5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1B5" w:rsidRPr="000F23FD" w:rsidRDefault="009F11B5" w:rsidP="00757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23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учащихся, занимающихся учебно-исследовательской, проектной деятельностью, в общей численности учащихся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B5" w:rsidRPr="000F23FD" w:rsidRDefault="009F11B5" w:rsidP="00757E28">
            <w:pPr>
              <w:spacing w:after="0" w:line="22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1B5" w:rsidRPr="000F23FD" w:rsidRDefault="009F11B5" w:rsidP="00757E28">
            <w:pPr>
              <w:spacing w:after="0" w:line="22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23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9F11B5" w:rsidRPr="00C311AC" w:rsidTr="009F11B5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1B5" w:rsidRPr="000F23FD" w:rsidRDefault="009F11B5" w:rsidP="00757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23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учащихся, принявших участие в массовых мероприятиях (соревнованиях), в общей численности учащихся, в том числе: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B5" w:rsidRDefault="009F11B5" w:rsidP="0048102A">
            <w:pPr>
              <w:spacing w:after="0" w:line="22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1B5" w:rsidRPr="000F23FD" w:rsidRDefault="009F11B5" w:rsidP="006F76FE">
            <w:pPr>
              <w:spacing w:after="0" w:line="22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6F76FE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3</w:t>
            </w:r>
            <w:r w:rsidRPr="000F23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0/100 %</w:t>
            </w:r>
          </w:p>
        </w:tc>
      </w:tr>
      <w:tr w:rsidR="009F11B5" w:rsidRPr="00C311AC" w:rsidTr="009F11B5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1B5" w:rsidRPr="000F23FD" w:rsidRDefault="009F11B5" w:rsidP="00757E28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23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 муниципальном уровне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B5" w:rsidRDefault="009F11B5" w:rsidP="0048102A">
            <w:pPr>
              <w:spacing w:after="0" w:line="22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1B5" w:rsidRPr="000F23FD" w:rsidRDefault="009F11B5" w:rsidP="006F76FE">
            <w:pPr>
              <w:spacing w:after="0" w:line="22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6F76FE">
              <w:rPr>
                <w:rFonts w:ascii="Times New Roman" w:hAnsi="Times New Roman"/>
                <w:sz w:val="24"/>
                <w:szCs w:val="24"/>
                <w:lang w:val="en-US" w:eastAsia="ru-RU"/>
              </w:rPr>
              <w:t>3</w:t>
            </w:r>
            <w:r w:rsidRPr="000F23F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9F11B5" w:rsidRPr="00C311AC" w:rsidTr="009F11B5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1B5" w:rsidRPr="000F23FD" w:rsidRDefault="009F11B5" w:rsidP="00757E28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23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 региональном уровне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B5" w:rsidRDefault="009F11B5" w:rsidP="00757E28">
            <w:pPr>
              <w:spacing w:after="0" w:line="22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1B5" w:rsidRPr="000F23FD" w:rsidRDefault="009F11B5" w:rsidP="00757E28">
            <w:pPr>
              <w:spacing w:after="0" w:line="22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110</w:t>
            </w:r>
          </w:p>
        </w:tc>
      </w:tr>
      <w:tr w:rsidR="009F11B5" w:rsidRPr="00C311AC" w:rsidTr="009F11B5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1B5" w:rsidRPr="000F23FD" w:rsidRDefault="009F11B5" w:rsidP="00757E28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23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 межрегиональном уровне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B5" w:rsidRDefault="009F11B5" w:rsidP="00757E28">
            <w:pPr>
              <w:spacing w:after="0" w:line="22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1B5" w:rsidRPr="000F23FD" w:rsidRDefault="009F11B5" w:rsidP="00757E28">
            <w:pPr>
              <w:spacing w:after="0" w:line="22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9F11B5" w:rsidRPr="00C311AC" w:rsidTr="009F11B5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1B5" w:rsidRPr="000F23FD" w:rsidRDefault="009F11B5" w:rsidP="00757E28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23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 федеральном уровне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B5" w:rsidRPr="000F23FD" w:rsidRDefault="009F11B5" w:rsidP="00757E28">
            <w:pPr>
              <w:spacing w:after="0" w:line="22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1B5" w:rsidRPr="000F23FD" w:rsidRDefault="009F11B5" w:rsidP="00757E28">
            <w:pPr>
              <w:spacing w:after="0" w:line="22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23F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9F11B5" w:rsidRPr="00C311AC" w:rsidTr="009F11B5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1B5" w:rsidRPr="000F23FD" w:rsidRDefault="009F11B5" w:rsidP="00757E28">
            <w:pPr>
              <w:spacing w:after="0" w:line="220" w:lineRule="exac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23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 международном уровне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B5" w:rsidRPr="000F23FD" w:rsidRDefault="009F11B5" w:rsidP="00757E28">
            <w:pPr>
              <w:spacing w:after="0" w:line="22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1B5" w:rsidRPr="000F23FD" w:rsidRDefault="009F11B5" w:rsidP="00757E28">
            <w:pPr>
              <w:spacing w:after="0" w:line="22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23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9F11B5" w:rsidRPr="00C311AC" w:rsidTr="009F11B5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1B5" w:rsidRPr="000F23FD" w:rsidRDefault="009F11B5" w:rsidP="00757E28">
            <w:pPr>
              <w:spacing w:after="0" w:line="220" w:lineRule="exac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23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Численность/удельный вес численности учащихся-победителей и </w:t>
            </w:r>
            <w:proofErr w:type="gramStart"/>
            <w:r w:rsidRPr="000F23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призеров</w:t>
            </w:r>
            <w:proofErr w:type="gramEnd"/>
            <w:r w:rsidRPr="000F23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массовых мероприятий (соревнований), в общей численности учащихся, в том числе: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B5" w:rsidRDefault="009F11B5" w:rsidP="00036D53">
            <w:pPr>
              <w:spacing w:after="0" w:line="22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1B5" w:rsidRPr="000F23FD" w:rsidRDefault="009F11B5" w:rsidP="00036D53">
            <w:pPr>
              <w:spacing w:after="0" w:line="22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150</w:t>
            </w:r>
            <w:r w:rsidRPr="000F23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/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94</w:t>
            </w:r>
            <w:r w:rsidRPr="000F23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9F11B5" w:rsidRPr="00C311AC" w:rsidTr="009F11B5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1B5" w:rsidRPr="000F23FD" w:rsidRDefault="009F11B5" w:rsidP="00757E28">
            <w:pPr>
              <w:spacing w:after="0" w:line="220" w:lineRule="exac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23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 муниципальном уровне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B5" w:rsidRDefault="009F11B5" w:rsidP="00A0791C">
            <w:pPr>
              <w:spacing w:after="0" w:line="22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1B5" w:rsidRPr="000F23FD" w:rsidRDefault="009F11B5" w:rsidP="00A0791C">
            <w:pPr>
              <w:spacing w:after="0" w:line="22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98/62%</w:t>
            </w:r>
          </w:p>
        </w:tc>
      </w:tr>
      <w:tr w:rsidR="009F11B5" w:rsidRPr="00C311AC" w:rsidTr="009F11B5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1B5" w:rsidRPr="000F23FD" w:rsidRDefault="009F11B5" w:rsidP="00757E28">
            <w:pPr>
              <w:spacing w:after="0" w:line="220" w:lineRule="exac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23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 региональном уровне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B5" w:rsidRDefault="009F11B5" w:rsidP="00A0791C">
            <w:pPr>
              <w:spacing w:after="0" w:line="22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1B5" w:rsidRPr="000F23FD" w:rsidRDefault="009F11B5" w:rsidP="00A0791C">
            <w:pPr>
              <w:spacing w:after="0" w:line="22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52/32%</w:t>
            </w:r>
          </w:p>
        </w:tc>
      </w:tr>
      <w:tr w:rsidR="009F11B5" w:rsidRPr="00C311AC" w:rsidTr="009F11B5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11B5" w:rsidRPr="000F23FD" w:rsidRDefault="009F11B5" w:rsidP="00757E28">
            <w:pPr>
              <w:spacing w:after="0" w:line="220" w:lineRule="exac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23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 межрегиональном уровне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B5" w:rsidRDefault="009F11B5" w:rsidP="00757E28">
            <w:pPr>
              <w:spacing w:after="0" w:line="22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1B5" w:rsidRPr="000F23FD" w:rsidRDefault="009F11B5" w:rsidP="00757E28">
            <w:pPr>
              <w:spacing w:after="0" w:line="22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9F11B5" w:rsidRPr="00C311AC" w:rsidTr="009F11B5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11B5" w:rsidRPr="000F23FD" w:rsidRDefault="009F11B5" w:rsidP="00757E28">
            <w:pPr>
              <w:spacing w:after="0" w:line="220" w:lineRule="exac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23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 федеральном уровне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B5" w:rsidRPr="000F23FD" w:rsidRDefault="009F11B5" w:rsidP="00757E28">
            <w:pPr>
              <w:spacing w:after="0" w:line="22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1B5" w:rsidRPr="000F23FD" w:rsidRDefault="009F11B5" w:rsidP="00757E28">
            <w:pPr>
              <w:spacing w:after="0" w:line="22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23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9F11B5" w:rsidRPr="00C311AC" w:rsidTr="009F11B5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11B5" w:rsidRPr="000F23FD" w:rsidRDefault="009F11B5" w:rsidP="00757E28">
            <w:pPr>
              <w:spacing w:after="0" w:line="220" w:lineRule="exac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23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 международном уровне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B5" w:rsidRPr="000F23FD" w:rsidRDefault="009F11B5" w:rsidP="00757E28">
            <w:pPr>
              <w:spacing w:after="0" w:line="22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1B5" w:rsidRPr="000F23FD" w:rsidRDefault="009F11B5" w:rsidP="00757E28">
            <w:pPr>
              <w:spacing w:after="0" w:line="22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23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9F11B5" w:rsidRPr="00C311AC" w:rsidTr="009F11B5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11B5" w:rsidRPr="000F23FD" w:rsidRDefault="009F11B5" w:rsidP="00757E28">
            <w:pPr>
              <w:spacing w:after="0" w:line="220" w:lineRule="exac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23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учащихся, участвующих в образовательных и социальных проектах, в общей численности учащихся, в том числе: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B5" w:rsidRPr="000F23FD" w:rsidRDefault="009F11B5" w:rsidP="00757E28">
            <w:pPr>
              <w:spacing w:after="0" w:line="22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1B5" w:rsidRPr="000F23FD" w:rsidRDefault="009F11B5" w:rsidP="00757E28">
            <w:pPr>
              <w:spacing w:after="0" w:line="22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23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9F11B5" w:rsidRPr="00C311AC" w:rsidTr="009F11B5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11B5" w:rsidRPr="000F23FD" w:rsidRDefault="009F11B5" w:rsidP="00757E28">
            <w:pPr>
              <w:spacing w:after="0" w:line="220" w:lineRule="exac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23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Муниципального уровня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B5" w:rsidRPr="000F23FD" w:rsidRDefault="009F11B5" w:rsidP="00757E28">
            <w:pPr>
              <w:spacing w:after="0" w:line="22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1B5" w:rsidRPr="000F23FD" w:rsidRDefault="009F11B5" w:rsidP="00757E28">
            <w:pPr>
              <w:spacing w:after="0" w:line="22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23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9F11B5" w:rsidRPr="00C311AC" w:rsidTr="009F11B5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11B5" w:rsidRPr="000F23FD" w:rsidRDefault="009F11B5" w:rsidP="00757E28">
            <w:pPr>
              <w:spacing w:after="0" w:line="220" w:lineRule="exac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23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Регионального уровня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B5" w:rsidRPr="000F23FD" w:rsidRDefault="009F11B5" w:rsidP="00757E28">
            <w:pPr>
              <w:spacing w:after="0" w:line="22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1B5" w:rsidRPr="000F23FD" w:rsidRDefault="009F11B5" w:rsidP="00757E28">
            <w:pPr>
              <w:spacing w:after="0" w:line="22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23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9F11B5" w:rsidRPr="00C311AC" w:rsidTr="009F11B5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11B5" w:rsidRPr="000F23FD" w:rsidRDefault="009F11B5" w:rsidP="00757E28">
            <w:pPr>
              <w:spacing w:after="0" w:line="220" w:lineRule="exac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23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Межрегионального уровня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B5" w:rsidRPr="000F23FD" w:rsidRDefault="009F11B5" w:rsidP="00757E28">
            <w:pPr>
              <w:spacing w:after="0" w:line="22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1B5" w:rsidRPr="000F23FD" w:rsidRDefault="009F11B5" w:rsidP="00757E28">
            <w:pPr>
              <w:spacing w:after="0" w:line="22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23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9F11B5" w:rsidRPr="00C311AC" w:rsidTr="009F11B5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11B5" w:rsidRPr="000F23FD" w:rsidRDefault="009F11B5" w:rsidP="00757E28">
            <w:pPr>
              <w:spacing w:after="0" w:line="220" w:lineRule="exac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23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Федерального уровня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B5" w:rsidRPr="000F23FD" w:rsidRDefault="009F11B5" w:rsidP="00757E28">
            <w:pPr>
              <w:spacing w:after="0" w:line="22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1B5" w:rsidRPr="000F23FD" w:rsidRDefault="009F11B5" w:rsidP="00757E28">
            <w:pPr>
              <w:spacing w:after="0" w:line="22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23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9F11B5" w:rsidRPr="00C311AC" w:rsidTr="009F11B5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11B5" w:rsidRPr="000F23FD" w:rsidRDefault="009F11B5" w:rsidP="00757E28">
            <w:pPr>
              <w:spacing w:after="0" w:line="220" w:lineRule="exac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23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Международного уровня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B5" w:rsidRPr="000F23FD" w:rsidRDefault="009F11B5" w:rsidP="00757E28">
            <w:pPr>
              <w:spacing w:after="0" w:line="22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1B5" w:rsidRPr="000F23FD" w:rsidRDefault="009F11B5" w:rsidP="00757E28">
            <w:pPr>
              <w:spacing w:after="0" w:line="22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23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9F11B5" w:rsidRPr="00C311AC" w:rsidTr="009F11B5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11B5" w:rsidRPr="000F23FD" w:rsidRDefault="009F11B5" w:rsidP="00757E28">
            <w:pPr>
              <w:spacing w:after="0" w:line="220" w:lineRule="exac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23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0F23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массовых</w:t>
            </w:r>
            <w:proofErr w:type="gramEnd"/>
            <w:r w:rsidRPr="000F23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мероприятий, проведенных организацией, в том числе: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B5" w:rsidRDefault="009F11B5" w:rsidP="00A0791C">
            <w:pPr>
              <w:spacing w:after="0" w:line="22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1B5" w:rsidRPr="006F76FE" w:rsidRDefault="009F11B5" w:rsidP="006F76FE">
            <w:pPr>
              <w:spacing w:after="0" w:line="22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6F76FE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</w:tr>
      <w:tr w:rsidR="009F11B5" w:rsidRPr="00C311AC" w:rsidTr="009F11B5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11B5" w:rsidRPr="000F23FD" w:rsidRDefault="009F11B5" w:rsidP="00757E28">
            <w:pPr>
              <w:spacing w:after="0" w:line="220" w:lineRule="exac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23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 муниципальном уровне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B5" w:rsidRDefault="009F11B5" w:rsidP="00A0791C">
            <w:pPr>
              <w:spacing w:after="0" w:line="22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1B5" w:rsidRPr="006F76FE" w:rsidRDefault="009F11B5" w:rsidP="006F76FE">
            <w:pPr>
              <w:spacing w:after="0" w:line="22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6F76FE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</w:tr>
      <w:tr w:rsidR="009F11B5" w:rsidRPr="00C311AC" w:rsidTr="009F11B5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11B5" w:rsidRPr="000F23FD" w:rsidRDefault="009F11B5" w:rsidP="00757E28">
            <w:pPr>
              <w:spacing w:after="0" w:line="220" w:lineRule="exac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23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 региональном уровне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B5" w:rsidRPr="000F23FD" w:rsidRDefault="009F11B5" w:rsidP="00757E28">
            <w:pPr>
              <w:spacing w:after="0" w:line="22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1B5" w:rsidRPr="000F23FD" w:rsidRDefault="009F11B5" w:rsidP="00757E28">
            <w:pPr>
              <w:spacing w:after="0" w:line="22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23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F11B5" w:rsidRPr="00C311AC" w:rsidTr="009F11B5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11B5" w:rsidRPr="000F23FD" w:rsidRDefault="009F11B5" w:rsidP="00757E28">
            <w:pPr>
              <w:spacing w:after="0" w:line="220" w:lineRule="exac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23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 межрегиональном уровне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B5" w:rsidRPr="000F23FD" w:rsidRDefault="009F11B5" w:rsidP="00757E28">
            <w:pPr>
              <w:spacing w:after="0" w:line="22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1B5" w:rsidRPr="000F23FD" w:rsidRDefault="009F11B5" w:rsidP="00757E28">
            <w:pPr>
              <w:spacing w:after="0" w:line="22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23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9F11B5" w:rsidRPr="00C311AC" w:rsidTr="009F11B5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11B5" w:rsidRPr="000F23FD" w:rsidRDefault="009F11B5" w:rsidP="00757E28">
            <w:pPr>
              <w:spacing w:after="0" w:line="220" w:lineRule="exac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23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 федеральном уровне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B5" w:rsidRPr="000F23FD" w:rsidRDefault="009F11B5" w:rsidP="00757E28">
            <w:pPr>
              <w:spacing w:after="0" w:line="22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1B5" w:rsidRPr="000F23FD" w:rsidRDefault="009F11B5" w:rsidP="00757E28">
            <w:pPr>
              <w:spacing w:after="0" w:line="22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23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9F11B5" w:rsidRPr="00C311AC" w:rsidTr="009F11B5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11B5" w:rsidRPr="000F23FD" w:rsidRDefault="009F11B5" w:rsidP="00757E28">
            <w:pPr>
              <w:spacing w:after="0" w:line="220" w:lineRule="exac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23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 международном уровне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B5" w:rsidRPr="000F23FD" w:rsidRDefault="009F11B5" w:rsidP="00757E28">
            <w:pPr>
              <w:spacing w:after="0" w:line="22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1B5" w:rsidRPr="000F23FD" w:rsidRDefault="009F11B5" w:rsidP="00757E28">
            <w:pPr>
              <w:spacing w:after="0" w:line="22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23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9F11B5" w:rsidRPr="00C311AC" w:rsidTr="009F11B5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11B5" w:rsidRPr="000F23FD" w:rsidRDefault="009F11B5" w:rsidP="00757E28">
            <w:pPr>
              <w:spacing w:after="0" w:line="220" w:lineRule="exac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23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Общая численность педагогических работников (штатных)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B5" w:rsidRPr="000F23FD" w:rsidRDefault="009F11B5" w:rsidP="00757E28">
            <w:pPr>
              <w:spacing w:after="0" w:line="22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1B5" w:rsidRPr="000F23FD" w:rsidRDefault="009F11B5" w:rsidP="00757E28">
            <w:pPr>
              <w:spacing w:after="0" w:line="22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23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9F11B5" w:rsidRPr="00C311AC" w:rsidTr="009F11B5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11B5" w:rsidRPr="000F23FD" w:rsidRDefault="009F11B5" w:rsidP="00757E28">
            <w:pPr>
              <w:spacing w:after="0" w:line="220" w:lineRule="exac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23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B5" w:rsidRPr="000F23FD" w:rsidRDefault="009F11B5" w:rsidP="00BC17F5">
            <w:pPr>
              <w:spacing w:after="0" w:line="22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1B5" w:rsidRPr="000F23FD" w:rsidRDefault="009F11B5" w:rsidP="00BC17F5">
            <w:pPr>
              <w:spacing w:after="0" w:line="22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23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 /83 %</w:t>
            </w:r>
          </w:p>
        </w:tc>
      </w:tr>
      <w:tr w:rsidR="009F11B5" w:rsidRPr="00C311AC" w:rsidTr="009F11B5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11B5" w:rsidRPr="000F23FD" w:rsidRDefault="009F11B5" w:rsidP="00757E28">
            <w:pPr>
              <w:spacing w:after="0" w:line="220" w:lineRule="exac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23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физкультурное образование, в общей численности педагогических работников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B5" w:rsidRDefault="009F11B5" w:rsidP="00036D53">
            <w:pPr>
              <w:spacing w:after="0" w:line="22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1B5" w:rsidRPr="000F23FD" w:rsidRDefault="009F11B5" w:rsidP="00036D53">
            <w:pPr>
              <w:spacing w:after="0" w:line="22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  <w:r w:rsidRPr="000F23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/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  <w:r w:rsidRPr="000F23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0 %</w:t>
            </w:r>
          </w:p>
        </w:tc>
      </w:tr>
      <w:tr w:rsidR="009F11B5" w:rsidRPr="00C311AC" w:rsidTr="009F11B5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11B5" w:rsidRPr="000F23FD" w:rsidRDefault="009F11B5" w:rsidP="00757E28">
            <w:pPr>
              <w:spacing w:after="0" w:line="220" w:lineRule="exac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23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B5" w:rsidRDefault="009F11B5" w:rsidP="00BC17F5">
            <w:pPr>
              <w:spacing w:after="0" w:line="22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1B5" w:rsidRPr="000F23FD" w:rsidRDefault="009F11B5" w:rsidP="00BC17F5">
            <w:pPr>
              <w:spacing w:after="0" w:line="22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0%</w:t>
            </w:r>
          </w:p>
        </w:tc>
      </w:tr>
      <w:tr w:rsidR="009F11B5" w:rsidRPr="00C311AC" w:rsidTr="009F11B5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11B5" w:rsidRPr="000F23FD" w:rsidRDefault="009F11B5" w:rsidP="00757E28">
            <w:pPr>
              <w:spacing w:after="0" w:line="220" w:lineRule="exac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23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физкультурное образование, в общей численности педагогических работников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B5" w:rsidRPr="000F23FD" w:rsidRDefault="009F11B5" w:rsidP="00757E28">
            <w:pPr>
              <w:spacing w:after="0" w:line="22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1B5" w:rsidRPr="000F23FD" w:rsidRDefault="009F11B5" w:rsidP="00757E28">
            <w:pPr>
              <w:spacing w:after="0" w:line="22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23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0 %</w:t>
            </w:r>
          </w:p>
        </w:tc>
      </w:tr>
      <w:tr w:rsidR="009F11B5" w:rsidRPr="00C311AC" w:rsidTr="009F11B5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11B5" w:rsidRPr="000F23FD" w:rsidRDefault="009F11B5" w:rsidP="00757E28">
            <w:pPr>
              <w:spacing w:after="0" w:line="220" w:lineRule="exac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23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B5" w:rsidRDefault="009F11B5" w:rsidP="00C369AD">
            <w:pPr>
              <w:spacing w:after="0" w:line="22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1B5" w:rsidRPr="000F23FD" w:rsidRDefault="009F11B5" w:rsidP="00C369AD">
            <w:pPr>
              <w:spacing w:after="0" w:line="22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  <w:r w:rsidRPr="000F23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/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9F11B5" w:rsidRPr="00C311AC" w:rsidTr="009F11B5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11B5" w:rsidRPr="000F23FD" w:rsidRDefault="009F11B5" w:rsidP="00757E28">
            <w:pPr>
              <w:spacing w:after="0" w:line="220" w:lineRule="exac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23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B5" w:rsidRDefault="009F11B5" w:rsidP="00757E28">
            <w:pPr>
              <w:spacing w:after="0" w:line="22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1B5" w:rsidRPr="000F23FD" w:rsidRDefault="009F11B5" w:rsidP="00757E28">
            <w:pPr>
              <w:spacing w:after="0" w:line="22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9F11B5" w:rsidRPr="00C311AC" w:rsidTr="009F11B5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1B5" w:rsidRPr="000F23FD" w:rsidRDefault="009F11B5" w:rsidP="00757E28">
            <w:pPr>
              <w:spacing w:after="0" w:line="220" w:lineRule="exac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23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B5" w:rsidRPr="000F23FD" w:rsidRDefault="009F11B5" w:rsidP="00757E28">
            <w:pPr>
              <w:spacing w:after="0" w:line="22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1B5" w:rsidRPr="000F23FD" w:rsidRDefault="009F11B5" w:rsidP="00757E28">
            <w:pPr>
              <w:spacing w:after="0" w:line="22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23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F11B5" w:rsidRPr="00C311AC" w:rsidTr="009F11B5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1B5" w:rsidRPr="000F23FD" w:rsidRDefault="009F11B5" w:rsidP="00757E28">
            <w:pPr>
              <w:spacing w:after="0" w:line="220" w:lineRule="exac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23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B5" w:rsidRPr="000F23FD" w:rsidRDefault="009F11B5" w:rsidP="00757E28">
            <w:pPr>
              <w:spacing w:after="0" w:line="22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B5" w:rsidRPr="000F23FD" w:rsidRDefault="009F11B5" w:rsidP="00757E28">
            <w:pPr>
              <w:spacing w:after="0" w:line="22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F11B5" w:rsidRPr="00C311AC" w:rsidTr="009F11B5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1B5" w:rsidRPr="000F23FD" w:rsidRDefault="009F11B5" w:rsidP="00757E28">
            <w:pPr>
              <w:spacing w:after="0" w:line="220" w:lineRule="exac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23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B5" w:rsidRPr="000F23FD" w:rsidRDefault="009F11B5" w:rsidP="00757E28">
            <w:pPr>
              <w:spacing w:after="0" w:line="22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1B5" w:rsidRPr="000F23FD" w:rsidRDefault="009F11B5" w:rsidP="00757E28">
            <w:pPr>
              <w:spacing w:after="0" w:line="22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23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9F11B5" w:rsidRPr="00C311AC" w:rsidTr="009F11B5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1B5" w:rsidRPr="000F23FD" w:rsidRDefault="009F11B5" w:rsidP="00757E28">
            <w:pPr>
              <w:spacing w:after="0" w:line="220" w:lineRule="exac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23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B5" w:rsidRDefault="009F11B5" w:rsidP="00757E28">
            <w:pPr>
              <w:spacing w:after="0" w:line="22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1B5" w:rsidRPr="006F76FE" w:rsidRDefault="006F76FE" w:rsidP="00757E28">
            <w:pPr>
              <w:spacing w:after="0" w:line="22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</w:tr>
      <w:tr w:rsidR="009F11B5" w:rsidRPr="00C311AC" w:rsidTr="009F11B5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1B5" w:rsidRPr="000F23FD" w:rsidRDefault="009F11B5" w:rsidP="00757E28">
            <w:pPr>
              <w:spacing w:after="0" w:line="220" w:lineRule="exac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23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B5" w:rsidRPr="000F23FD" w:rsidRDefault="009F11B5" w:rsidP="00757E28">
            <w:pPr>
              <w:spacing w:after="0" w:line="22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1B5" w:rsidRPr="000F23FD" w:rsidRDefault="009F11B5" w:rsidP="00757E28">
            <w:pPr>
              <w:spacing w:after="0" w:line="22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23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9F11B5" w:rsidRPr="00C311AC" w:rsidTr="009F11B5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1B5" w:rsidRPr="000F23FD" w:rsidRDefault="009F11B5" w:rsidP="00757E28">
            <w:pPr>
              <w:spacing w:after="0" w:line="220" w:lineRule="exac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23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B5" w:rsidRDefault="009F11B5" w:rsidP="00C369AD">
            <w:pPr>
              <w:spacing w:after="0" w:line="22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1B5" w:rsidRPr="000F23FD" w:rsidRDefault="009F11B5" w:rsidP="00C369AD">
            <w:pPr>
              <w:spacing w:after="0" w:line="22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Pr="000F23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</w:t>
            </w:r>
            <w:r w:rsidRPr="000F23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9F11B5" w:rsidRPr="00C311AC" w:rsidTr="009F11B5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1B5" w:rsidRPr="000F23FD" w:rsidRDefault="009F11B5" w:rsidP="00757E28">
            <w:pPr>
              <w:spacing w:after="0" w:line="220" w:lineRule="exac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23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квалификации, в общей численности педагогических и административно-хозяйственных работников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B5" w:rsidRDefault="009F11B5" w:rsidP="00C369AD">
            <w:pPr>
              <w:spacing w:after="0" w:line="22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1B5" w:rsidRPr="000F23FD" w:rsidRDefault="009F11B5" w:rsidP="00C369AD">
            <w:pPr>
              <w:spacing w:after="0" w:line="22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  <w:r w:rsidRPr="000F23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/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  <w:r w:rsidRPr="000F23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9F11B5" w:rsidRPr="00C311AC" w:rsidTr="009F11B5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1B5" w:rsidRPr="000F23FD" w:rsidRDefault="009F11B5" w:rsidP="00757E28">
            <w:pPr>
              <w:spacing w:after="0" w:line="220" w:lineRule="exac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23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B5" w:rsidRPr="000F23FD" w:rsidRDefault="009F11B5" w:rsidP="00C369AD">
            <w:pPr>
              <w:spacing w:after="0" w:line="22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1B5" w:rsidRPr="000F23FD" w:rsidRDefault="009F11B5" w:rsidP="00C369AD">
            <w:pPr>
              <w:spacing w:after="0" w:line="22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23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1/ 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  <w:r w:rsidRPr="000F23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9F11B5" w:rsidRPr="00C311AC" w:rsidTr="009F11B5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1B5" w:rsidRPr="000F23FD" w:rsidRDefault="009F11B5" w:rsidP="00757E28">
            <w:pPr>
              <w:spacing w:after="0" w:line="220" w:lineRule="exac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23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Количество публикаций, подготовленных педагогическими работниками организации: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B5" w:rsidRPr="000F23FD" w:rsidRDefault="009F11B5" w:rsidP="00757E28">
            <w:pPr>
              <w:spacing w:after="0" w:line="22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B5" w:rsidRPr="000F23FD" w:rsidRDefault="009F11B5" w:rsidP="00757E28">
            <w:pPr>
              <w:spacing w:after="0" w:line="22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F11B5" w:rsidRPr="00C311AC" w:rsidTr="009F11B5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1B5" w:rsidRPr="000F23FD" w:rsidRDefault="009F11B5" w:rsidP="00757E28">
            <w:pPr>
              <w:spacing w:after="0" w:line="220" w:lineRule="exac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23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 3 года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B5" w:rsidRPr="000F23FD" w:rsidRDefault="009F11B5" w:rsidP="00757E28">
            <w:pPr>
              <w:spacing w:after="0" w:line="22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1B5" w:rsidRPr="000F23FD" w:rsidRDefault="009F11B5" w:rsidP="00757E28">
            <w:pPr>
              <w:spacing w:after="0" w:line="22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23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9F11B5" w:rsidRPr="00C311AC" w:rsidTr="009F11B5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1B5" w:rsidRPr="000F23FD" w:rsidRDefault="009F11B5" w:rsidP="00757E28">
            <w:pPr>
              <w:spacing w:after="0" w:line="220" w:lineRule="exac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23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 отчетный период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B5" w:rsidRPr="000F23FD" w:rsidRDefault="009F11B5" w:rsidP="00757E28">
            <w:pPr>
              <w:spacing w:after="0" w:line="22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1B5" w:rsidRPr="000F23FD" w:rsidRDefault="009F11B5" w:rsidP="00757E28">
            <w:pPr>
              <w:spacing w:after="0" w:line="22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23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F11B5" w:rsidRPr="00C311AC" w:rsidTr="009F11B5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1B5" w:rsidRPr="000F23FD" w:rsidRDefault="009F11B5" w:rsidP="00757E28">
            <w:pPr>
              <w:spacing w:after="0" w:line="220" w:lineRule="exac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23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Наличие в организации системы психолого-педагогической поддержки одаренных детей, иных групп детей, требующих повышенного педагогического внимания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B5" w:rsidRPr="000F23FD" w:rsidRDefault="009F11B5" w:rsidP="00757E28">
            <w:pPr>
              <w:spacing w:after="0" w:line="22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1B5" w:rsidRPr="000F23FD" w:rsidRDefault="009F11B5" w:rsidP="00757E28">
            <w:pPr>
              <w:spacing w:after="0" w:line="22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23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9F11B5" w:rsidRPr="00C311AC" w:rsidTr="009F11B5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1B5" w:rsidRPr="000F23FD" w:rsidRDefault="009F11B5" w:rsidP="00757E28">
            <w:pPr>
              <w:spacing w:after="0" w:line="220" w:lineRule="exac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23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B5" w:rsidRPr="000F23FD" w:rsidRDefault="009F11B5" w:rsidP="00757E28">
            <w:pPr>
              <w:spacing w:after="0" w:line="22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B5" w:rsidRPr="000F23FD" w:rsidRDefault="009F11B5" w:rsidP="00757E28">
            <w:pPr>
              <w:spacing w:after="0" w:line="22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F11B5" w:rsidRPr="00C311AC" w:rsidTr="009F11B5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B5" w:rsidRPr="006F76FE" w:rsidRDefault="009F11B5" w:rsidP="00087B94">
            <w:pPr>
              <w:spacing w:after="0" w:line="255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76FE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компьютеров в расчете на одного учащегося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B5" w:rsidRPr="000F23FD" w:rsidRDefault="009F11B5" w:rsidP="00757E28">
            <w:pPr>
              <w:spacing w:after="0" w:line="22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B5" w:rsidRPr="006F76FE" w:rsidRDefault="006F76FE" w:rsidP="00757E28">
            <w:pPr>
              <w:spacing w:after="0" w:line="22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9F11B5" w:rsidRPr="00C311AC" w:rsidTr="009F11B5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B5" w:rsidRPr="006F76FE" w:rsidRDefault="009F11B5" w:rsidP="00087B94">
            <w:pPr>
              <w:spacing w:after="0" w:line="255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76FE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экземпляров учебной и учебно-методической литературы от общего количества единиц библиотечного фонда в расчете на одного учащегося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B5" w:rsidRPr="000F23FD" w:rsidRDefault="009F11B5" w:rsidP="00757E28">
            <w:pPr>
              <w:spacing w:after="0" w:line="22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B5" w:rsidRPr="000F23FD" w:rsidRDefault="009F11B5" w:rsidP="00757E28">
            <w:pPr>
              <w:spacing w:after="0" w:line="22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F11B5" w:rsidRPr="00C311AC" w:rsidTr="009F11B5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B5" w:rsidRPr="006F76FE" w:rsidRDefault="009F11B5" w:rsidP="00087B94">
            <w:pPr>
              <w:spacing w:after="0" w:line="255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76FE">
              <w:rPr>
                <w:rFonts w:ascii="Times New Roman" w:hAnsi="Times New Roman"/>
                <w:sz w:val="24"/>
                <w:szCs w:val="24"/>
                <w:lang w:eastAsia="ru-RU"/>
              </w:rPr>
              <w:t>Наличие в школе системы электронного документооборота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B5" w:rsidRPr="000F23FD" w:rsidRDefault="009F11B5" w:rsidP="00757E28">
            <w:pPr>
              <w:spacing w:after="0" w:line="22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B5" w:rsidRPr="000F23FD" w:rsidRDefault="006F76FE" w:rsidP="00757E28">
            <w:pPr>
              <w:spacing w:after="0" w:line="22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9F11B5" w:rsidRPr="00C311AC" w:rsidTr="009F11B5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B5" w:rsidRPr="006F76FE" w:rsidRDefault="009F11B5" w:rsidP="00087B94">
            <w:pPr>
              <w:spacing w:after="0" w:line="255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76FE">
              <w:rPr>
                <w:rFonts w:ascii="Times New Roman" w:hAnsi="Times New Roman"/>
                <w:sz w:val="24"/>
                <w:szCs w:val="24"/>
                <w:lang w:eastAsia="ru-RU"/>
              </w:rPr>
              <w:t>Наличие в школе читального зала библиотеки, в том числе наличие в ней: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B5" w:rsidRPr="000F23FD" w:rsidRDefault="009F11B5" w:rsidP="00757E28">
            <w:pPr>
              <w:spacing w:after="0" w:line="22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B5" w:rsidRPr="000F23FD" w:rsidRDefault="006F76FE" w:rsidP="00757E28">
            <w:pPr>
              <w:spacing w:after="0" w:line="22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9F11B5" w:rsidRPr="00C311AC" w:rsidTr="009F11B5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B5" w:rsidRPr="006F76FE" w:rsidRDefault="009F11B5" w:rsidP="00087B94">
            <w:pPr>
              <w:spacing w:after="0" w:line="255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76FE">
              <w:rPr>
                <w:rFonts w:ascii="Times New Roman" w:hAnsi="Times New Roman"/>
                <w:sz w:val="24"/>
                <w:szCs w:val="24"/>
                <w:lang w:eastAsia="ru-RU"/>
              </w:rPr>
              <w:t>— рабочих мест для работы на компьютере или ноутбуке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B5" w:rsidRPr="000F23FD" w:rsidRDefault="009F11B5" w:rsidP="00757E28">
            <w:pPr>
              <w:spacing w:after="0" w:line="22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B5" w:rsidRPr="000F23FD" w:rsidRDefault="009F11B5" w:rsidP="00757E28">
            <w:pPr>
              <w:spacing w:after="0" w:line="22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F11B5" w:rsidRPr="00C311AC" w:rsidTr="009F11B5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B5" w:rsidRPr="006F76FE" w:rsidRDefault="009F11B5" w:rsidP="00087B94">
            <w:pPr>
              <w:spacing w:after="0" w:line="255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76FE">
              <w:rPr>
                <w:rFonts w:ascii="Times New Roman" w:hAnsi="Times New Roman"/>
                <w:sz w:val="24"/>
                <w:szCs w:val="24"/>
                <w:lang w:eastAsia="ru-RU"/>
              </w:rPr>
              <w:t>— </w:t>
            </w:r>
            <w:proofErr w:type="spellStart"/>
            <w:r w:rsidRPr="006F76FE">
              <w:rPr>
                <w:rFonts w:ascii="Times New Roman" w:hAnsi="Times New Roman"/>
                <w:sz w:val="24"/>
                <w:szCs w:val="24"/>
                <w:lang w:eastAsia="ru-RU"/>
              </w:rPr>
              <w:t>медиатеки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B5" w:rsidRPr="000F23FD" w:rsidRDefault="009F11B5" w:rsidP="00757E28">
            <w:pPr>
              <w:spacing w:after="0" w:line="22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B5" w:rsidRPr="000F23FD" w:rsidRDefault="009F11B5" w:rsidP="00757E28">
            <w:pPr>
              <w:spacing w:after="0" w:line="22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F11B5" w:rsidRPr="00C311AC" w:rsidTr="009F11B5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B5" w:rsidRPr="006F76FE" w:rsidRDefault="009F11B5" w:rsidP="00087B94">
            <w:pPr>
              <w:spacing w:after="0" w:line="255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76FE">
              <w:rPr>
                <w:rFonts w:ascii="Times New Roman" w:hAnsi="Times New Roman"/>
                <w:sz w:val="24"/>
                <w:szCs w:val="24"/>
                <w:lang w:eastAsia="ru-RU"/>
              </w:rPr>
              <w:t>— сре</w:t>
            </w:r>
            <w:proofErr w:type="gramStart"/>
            <w:r w:rsidRPr="006F76FE">
              <w:rPr>
                <w:rFonts w:ascii="Times New Roman" w:hAnsi="Times New Roman"/>
                <w:sz w:val="24"/>
                <w:szCs w:val="24"/>
                <w:lang w:eastAsia="ru-RU"/>
              </w:rPr>
              <w:t>дств ск</w:t>
            </w:r>
            <w:proofErr w:type="gramEnd"/>
            <w:r w:rsidRPr="006F76FE">
              <w:rPr>
                <w:rFonts w:ascii="Times New Roman" w:hAnsi="Times New Roman"/>
                <w:sz w:val="24"/>
                <w:szCs w:val="24"/>
                <w:lang w:eastAsia="ru-RU"/>
              </w:rPr>
              <w:t>анирования и распознавания текста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B5" w:rsidRPr="000F23FD" w:rsidRDefault="009F11B5" w:rsidP="00757E28">
            <w:pPr>
              <w:spacing w:after="0" w:line="22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B5" w:rsidRPr="000F23FD" w:rsidRDefault="009F11B5" w:rsidP="00757E28">
            <w:pPr>
              <w:spacing w:after="0" w:line="22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F11B5" w:rsidRPr="00C311AC" w:rsidTr="009F11B5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B5" w:rsidRPr="006F76FE" w:rsidRDefault="009F11B5" w:rsidP="00087B94">
            <w:pPr>
              <w:spacing w:after="0" w:line="255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76FE">
              <w:rPr>
                <w:rFonts w:ascii="Times New Roman" w:hAnsi="Times New Roman"/>
                <w:sz w:val="24"/>
                <w:szCs w:val="24"/>
                <w:lang w:eastAsia="ru-RU"/>
              </w:rPr>
              <w:t>— выхода в интернет с библиотечных компьютеров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B5" w:rsidRPr="000F23FD" w:rsidRDefault="009F11B5" w:rsidP="00757E28">
            <w:pPr>
              <w:spacing w:after="0" w:line="22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B5" w:rsidRPr="000F23FD" w:rsidRDefault="009F11B5" w:rsidP="00757E28">
            <w:pPr>
              <w:spacing w:after="0" w:line="22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F11B5" w:rsidRPr="00C311AC" w:rsidTr="009F11B5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B5" w:rsidRPr="006F76FE" w:rsidRDefault="009F11B5" w:rsidP="00087B94">
            <w:pPr>
              <w:spacing w:after="0" w:line="255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76FE">
              <w:rPr>
                <w:rFonts w:ascii="Times New Roman" w:hAnsi="Times New Roman"/>
                <w:sz w:val="24"/>
                <w:szCs w:val="24"/>
                <w:lang w:eastAsia="ru-RU"/>
              </w:rPr>
              <w:t>— системы контроля распечатки материалов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B5" w:rsidRPr="000F23FD" w:rsidRDefault="009F11B5" w:rsidP="00757E28">
            <w:pPr>
              <w:spacing w:after="0" w:line="22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B5" w:rsidRPr="000F23FD" w:rsidRDefault="009F11B5" w:rsidP="00757E28">
            <w:pPr>
              <w:spacing w:after="0" w:line="22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F11B5" w:rsidRPr="00C311AC" w:rsidTr="009F11B5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B5" w:rsidRPr="006F76FE" w:rsidRDefault="009F11B5" w:rsidP="00087B94">
            <w:pPr>
              <w:spacing w:after="0" w:line="255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76FE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 (удельный вес) обучающихся, которые могут пользоваться широкополосным интернетом не менее 2 Мб/</w:t>
            </w:r>
            <w:proofErr w:type="gramStart"/>
            <w:r w:rsidRPr="006F76FE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6F76FE">
              <w:rPr>
                <w:rFonts w:ascii="Times New Roman" w:hAnsi="Times New Roman"/>
                <w:sz w:val="24"/>
                <w:szCs w:val="24"/>
                <w:lang w:eastAsia="ru-RU"/>
              </w:rPr>
              <w:t>, от общей численности обучающихся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B5" w:rsidRPr="000F23FD" w:rsidRDefault="009F11B5" w:rsidP="00757E28">
            <w:pPr>
              <w:spacing w:after="0" w:line="22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B5" w:rsidRPr="000F23FD" w:rsidRDefault="009F11B5" w:rsidP="00757E28">
            <w:pPr>
              <w:spacing w:after="0" w:line="22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F11B5" w:rsidRPr="00C311AC" w:rsidTr="009F11B5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B5" w:rsidRPr="006F76FE" w:rsidRDefault="009F11B5" w:rsidP="00087B94">
            <w:pPr>
              <w:spacing w:after="0" w:line="255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76FE">
              <w:rPr>
                <w:rFonts w:ascii="Times New Roman" w:hAnsi="Times New Roman"/>
                <w:sz w:val="24"/>
                <w:szCs w:val="24"/>
                <w:lang w:eastAsia="ru-RU"/>
              </w:rPr>
              <w:t>Общая площадь помещений для образовательного процесса в расчете на одного обучающегося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B5" w:rsidRPr="000F23FD" w:rsidRDefault="009F11B5" w:rsidP="00757E28">
            <w:pPr>
              <w:spacing w:after="0" w:line="22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B5" w:rsidRPr="000F23FD" w:rsidRDefault="009F11B5" w:rsidP="00757E28">
            <w:pPr>
              <w:spacing w:after="0" w:line="22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F11B5" w:rsidRPr="00C311AC" w:rsidTr="009F11B5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1B5" w:rsidRPr="000F23FD" w:rsidRDefault="009F11B5" w:rsidP="00757E28">
            <w:pPr>
              <w:spacing w:after="0" w:line="220" w:lineRule="exac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23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B5" w:rsidRPr="000F23FD" w:rsidRDefault="009F11B5" w:rsidP="00757E28">
            <w:pPr>
              <w:spacing w:after="0" w:line="22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1B5" w:rsidRPr="000F23FD" w:rsidRDefault="009F11B5" w:rsidP="00757E28">
            <w:pPr>
              <w:spacing w:after="0" w:line="22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23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9F11B5" w:rsidRPr="00C311AC" w:rsidTr="009F11B5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1B5" w:rsidRPr="000F23FD" w:rsidRDefault="009F11B5" w:rsidP="00757E28">
            <w:pPr>
              <w:spacing w:after="0" w:line="220" w:lineRule="exac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23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Спортивный зал / другие спортсооружения и площадки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B5" w:rsidRPr="000F23FD" w:rsidRDefault="009F11B5" w:rsidP="00BC17F5">
            <w:pPr>
              <w:spacing w:after="0" w:line="22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1B5" w:rsidRPr="000F23FD" w:rsidRDefault="009F11B5" w:rsidP="00BC17F5">
            <w:pPr>
              <w:spacing w:after="0" w:line="22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23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0/4</w:t>
            </w:r>
          </w:p>
        </w:tc>
      </w:tr>
      <w:tr w:rsidR="009F11B5" w:rsidRPr="00C311AC" w:rsidTr="009F11B5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1B5" w:rsidRPr="000F23FD" w:rsidRDefault="009F11B5" w:rsidP="00757E28">
            <w:pPr>
              <w:spacing w:after="0" w:line="220" w:lineRule="exac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23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Бассейн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B5" w:rsidRPr="000F23FD" w:rsidRDefault="009F11B5" w:rsidP="00757E28">
            <w:pPr>
              <w:spacing w:after="0" w:line="22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1B5" w:rsidRPr="000F23FD" w:rsidRDefault="009F11B5" w:rsidP="00757E28">
            <w:pPr>
              <w:spacing w:after="0" w:line="22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23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F70730" w:rsidRPr="00C311AC" w:rsidRDefault="00F70730" w:rsidP="00F7073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B268B0" w:rsidRPr="00B268B0" w:rsidRDefault="000F23FD" w:rsidP="00B268B0">
      <w:pPr>
        <w:spacing w:after="0" w:line="255" w:lineRule="atLeast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iCs/>
          <w:color w:val="222222"/>
          <w:sz w:val="28"/>
          <w:szCs w:val="28"/>
          <w:lang w:eastAsia="ru-RU"/>
        </w:rPr>
        <w:t xml:space="preserve">     </w:t>
      </w:r>
      <w:r w:rsidR="00F70730" w:rsidRPr="000F23FD">
        <w:rPr>
          <w:rFonts w:ascii="Times New Roman" w:hAnsi="Times New Roman"/>
          <w:iCs/>
          <w:color w:val="222222"/>
          <w:sz w:val="28"/>
          <w:szCs w:val="28"/>
          <w:lang w:eastAsia="ru-RU"/>
        </w:rPr>
        <w:t>Анализ </w:t>
      </w:r>
      <w:r w:rsidR="00F70730" w:rsidRPr="000F23FD">
        <w:rPr>
          <w:rFonts w:ascii="Times New Roman" w:hAnsi="Times New Roman"/>
          <w:iCs/>
          <w:sz w:val="28"/>
          <w:szCs w:val="28"/>
          <w:lang w:eastAsia="ru-RU"/>
        </w:rPr>
        <w:t xml:space="preserve">показателей указывает на то, что </w:t>
      </w:r>
      <w:r w:rsidR="00BC17F5" w:rsidRPr="000F23FD">
        <w:rPr>
          <w:rFonts w:ascii="Times New Roman" w:hAnsi="Times New Roman"/>
          <w:iCs/>
          <w:sz w:val="28"/>
          <w:szCs w:val="28"/>
          <w:lang w:eastAsia="ru-RU"/>
        </w:rPr>
        <w:t>ДЮСШ</w:t>
      </w:r>
      <w:r w:rsidR="00F70730" w:rsidRPr="000F23FD">
        <w:rPr>
          <w:rFonts w:ascii="Times New Roman" w:hAnsi="Times New Roman"/>
          <w:iCs/>
          <w:sz w:val="28"/>
          <w:szCs w:val="28"/>
          <w:lang w:eastAsia="ru-RU"/>
        </w:rPr>
        <w:t xml:space="preserve"> имеет достаточную инфраструктуру, которая соответствует требованиям </w:t>
      </w:r>
      <w:r w:rsidR="00F70730" w:rsidRPr="000F23FD">
        <w:rPr>
          <w:rFonts w:ascii="Times New Roman" w:hAnsi="Times New Roman"/>
          <w:sz w:val="28"/>
          <w:szCs w:val="28"/>
          <w:lang w:eastAsia="ru-RU"/>
        </w:rPr>
        <w:t> </w:t>
      </w:r>
      <w:hyperlink r:id="rId12" w:anchor="/document/97/485031/" w:history="1">
        <w:r w:rsidR="00B268B0" w:rsidRPr="00B268B0">
          <w:rPr>
            <w:rFonts w:ascii="Times New Roman" w:hAnsi="Times New Roman"/>
            <w:iCs/>
            <w:color w:val="000000" w:themeColor="text1"/>
            <w:sz w:val="28"/>
            <w:szCs w:val="28"/>
            <w:lang w:eastAsia="ru-RU"/>
          </w:rPr>
          <w:t>СП 2.4.3648-20</w:t>
        </w:r>
      </w:hyperlink>
      <w:r w:rsidR="00B268B0" w:rsidRPr="00B268B0">
        <w:rPr>
          <w:rFonts w:ascii="Times New Roman" w:hAnsi="Times New Roman"/>
          <w:iCs/>
          <w:color w:val="000000" w:themeColor="text1"/>
          <w:sz w:val="28"/>
          <w:szCs w:val="28"/>
          <w:shd w:val="clear" w:color="auto" w:fill="FFFFCC"/>
          <w:lang w:eastAsia="ru-RU"/>
        </w:rPr>
        <w:t> «Санитарно-эпидемиологические требования к организациям воспитания и обучения, отдыха и оздоровления детей и молодежи» и позволяет реализовывать образовательные программы в полном объеме</w:t>
      </w:r>
      <w:r w:rsidR="00B268B0">
        <w:rPr>
          <w:rFonts w:ascii="Times New Roman" w:hAnsi="Times New Roman"/>
          <w:iCs/>
          <w:color w:val="000000" w:themeColor="text1"/>
          <w:sz w:val="28"/>
          <w:szCs w:val="28"/>
          <w:shd w:val="clear" w:color="auto" w:fill="FFFFCC"/>
          <w:lang w:eastAsia="ru-RU"/>
        </w:rPr>
        <w:t xml:space="preserve"> дополнительного образования</w:t>
      </w:r>
      <w:r w:rsidR="00B268B0" w:rsidRPr="00B268B0">
        <w:rPr>
          <w:rFonts w:ascii="Times New Roman" w:hAnsi="Times New Roman"/>
          <w:iCs/>
          <w:color w:val="000000" w:themeColor="text1"/>
          <w:sz w:val="28"/>
          <w:szCs w:val="28"/>
          <w:shd w:val="clear" w:color="auto" w:fill="FFFFCC"/>
          <w:lang w:eastAsia="ru-RU"/>
        </w:rPr>
        <w:t>.</w:t>
      </w:r>
    </w:p>
    <w:p w:rsidR="00F70730" w:rsidRPr="000F23FD" w:rsidRDefault="000F23FD" w:rsidP="00BC17F5">
      <w:pPr>
        <w:spacing w:after="150" w:line="240" w:lineRule="auto"/>
        <w:jc w:val="both"/>
        <w:rPr>
          <w:rFonts w:ascii="Times New Roman" w:hAnsi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/>
          <w:iCs/>
          <w:color w:val="222222"/>
          <w:sz w:val="28"/>
          <w:szCs w:val="28"/>
          <w:lang w:eastAsia="ru-RU"/>
        </w:rPr>
        <w:t xml:space="preserve">      </w:t>
      </w:r>
      <w:r w:rsidR="00BC17F5" w:rsidRPr="000F23FD">
        <w:rPr>
          <w:rFonts w:ascii="Times New Roman" w:hAnsi="Times New Roman"/>
          <w:iCs/>
          <w:color w:val="222222"/>
          <w:sz w:val="28"/>
          <w:szCs w:val="28"/>
          <w:lang w:eastAsia="ru-RU"/>
        </w:rPr>
        <w:t>ДЮСШ</w:t>
      </w:r>
      <w:r w:rsidR="00F70730" w:rsidRPr="000F23FD">
        <w:rPr>
          <w:rFonts w:ascii="Times New Roman" w:hAnsi="Times New Roman"/>
          <w:iCs/>
          <w:color w:val="222222"/>
          <w:sz w:val="28"/>
          <w:szCs w:val="28"/>
          <w:lang w:eastAsia="ru-RU"/>
        </w:rPr>
        <w:t xml:space="preserve"> </w:t>
      </w:r>
      <w:proofErr w:type="gramStart"/>
      <w:r w:rsidR="00F70730" w:rsidRPr="000F23FD">
        <w:rPr>
          <w:rFonts w:ascii="Times New Roman" w:hAnsi="Times New Roman"/>
          <w:iCs/>
          <w:color w:val="222222"/>
          <w:sz w:val="28"/>
          <w:szCs w:val="28"/>
          <w:lang w:eastAsia="ru-RU"/>
        </w:rPr>
        <w:t>укомплектована</w:t>
      </w:r>
      <w:proofErr w:type="gramEnd"/>
      <w:r w:rsidR="00F70730" w:rsidRPr="000F23FD">
        <w:rPr>
          <w:rFonts w:ascii="Times New Roman" w:hAnsi="Times New Roman"/>
          <w:iCs/>
          <w:color w:val="222222"/>
          <w:sz w:val="28"/>
          <w:szCs w:val="28"/>
          <w:lang w:eastAsia="ru-RU"/>
        </w:rPr>
        <w:t xml:space="preserve"> достаточным количеством педагогических и иных работников, которые имеют высокую квалификацию и регулярно проходят повышение квалификации, что позволяет обеспечивать стабильных качественных результатов образовательных достижений обучающихся.</w:t>
      </w:r>
    </w:p>
    <w:p w:rsidR="00F70730" w:rsidRPr="00C311AC" w:rsidRDefault="00F70730" w:rsidP="00BC17F5">
      <w:pPr>
        <w:tabs>
          <w:tab w:val="left" w:pos="6390"/>
          <w:tab w:val="center" w:pos="728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70730" w:rsidRPr="00C311AC" w:rsidRDefault="00F70730" w:rsidP="00BC17F5">
      <w:pPr>
        <w:tabs>
          <w:tab w:val="left" w:pos="6390"/>
          <w:tab w:val="center" w:pos="728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70730" w:rsidRPr="00C311AC" w:rsidRDefault="00F70730" w:rsidP="00BC17F5">
      <w:pPr>
        <w:tabs>
          <w:tab w:val="left" w:pos="6390"/>
          <w:tab w:val="center" w:pos="728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D4569" w:rsidRDefault="003D4569" w:rsidP="00F3788C">
      <w:pPr>
        <w:spacing w:after="150" w:line="240" w:lineRule="auto"/>
        <w:jc w:val="both"/>
        <w:rPr>
          <w:rFonts w:ascii="Times New Roman" w:hAnsi="Times New Roman"/>
          <w:bCs/>
          <w:color w:val="222222"/>
          <w:sz w:val="28"/>
          <w:szCs w:val="28"/>
          <w:lang w:eastAsia="ru-RU"/>
        </w:rPr>
      </w:pPr>
    </w:p>
    <w:p w:rsidR="003D4569" w:rsidRDefault="003D4569" w:rsidP="00F3788C">
      <w:pPr>
        <w:spacing w:after="150" w:line="240" w:lineRule="auto"/>
        <w:jc w:val="both"/>
        <w:rPr>
          <w:rFonts w:ascii="Times New Roman" w:hAnsi="Times New Roman"/>
          <w:bCs/>
          <w:color w:val="222222"/>
          <w:sz w:val="28"/>
          <w:szCs w:val="28"/>
          <w:lang w:eastAsia="ru-RU"/>
        </w:rPr>
      </w:pPr>
    </w:p>
    <w:p w:rsidR="003D4569" w:rsidRDefault="003D4569" w:rsidP="00F3788C">
      <w:pPr>
        <w:spacing w:after="150" w:line="240" w:lineRule="auto"/>
        <w:jc w:val="both"/>
        <w:rPr>
          <w:rFonts w:ascii="Times New Roman" w:hAnsi="Times New Roman"/>
          <w:bCs/>
          <w:color w:val="222222"/>
          <w:sz w:val="28"/>
          <w:szCs w:val="28"/>
          <w:lang w:eastAsia="ru-RU"/>
        </w:rPr>
      </w:pPr>
    </w:p>
    <w:p w:rsidR="003D4569" w:rsidRDefault="003D4569" w:rsidP="00F3788C">
      <w:pPr>
        <w:spacing w:after="150" w:line="240" w:lineRule="auto"/>
        <w:jc w:val="both"/>
        <w:rPr>
          <w:rFonts w:ascii="Times New Roman" w:hAnsi="Times New Roman"/>
          <w:bCs/>
          <w:color w:val="222222"/>
          <w:sz w:val="28"/>
          <w:szCs w:val="28"/>
          <w:lang w:eastAsia="ru-RU"/>
        </w:rPr>
      </w:pPr>
    </w:p>
    <w:p w:rsidR="003D4569" w:rsidRPr="00215054" w:rsidRDefault="003D4569" w:rsidP="003D4569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en-US" w:eastAsia="ru-RU"/>
        </w:rPr>
        <w:sectPr w:rsidR="003D4569" w:rsidRPr="0021505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94BF0" w:rsidRPr="00215054" w:rsidRDefault="00B94BF0">
      <w:pPr>
        <w:rPr>
          <w:lang w:val="en-US"/>
        </w:rPr>
      </w:pPr>
    </w:p>
    <w:sectPr w:rsidR="00B94BF0" w:rsidRPr="002150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C"/>
    <w:multiLevelType w:val="multilevel"/>
    <w:tmpl w:val="0000000C"/>
    <w:lvl w:ilvl="0">
      <w:start w:val="4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b w:val="0"/>
        <w:bCs w:val="0"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">
    <w:nsid w:val="18BA490C"/>
    <w:multiLevelType w:val="hybridMultilevel"/>
    <w:tmpl w:val="37DEBE78"/>
    <w:lvl w:ilvl="0" w:tplc="D062D962">
      <w:start w:val="4"/>
      <w:numFmt w:val="upperRoman"/>
      <w:lvlText w:val="%1."/>
      <w:lvlJc w:val="left"/>
      <w:pPr>
        <w:ind w:left="1800" w:hanging="72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91614EB"/>
    <w:multiLevelType w:val="multilevel"/>
    <w:tmpl w:val="80B40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E15270"/>
    <w:multiLevelType w:val="hybridMultilevel"/>
    <w:tmpl w:val="497C66E2"/>
    <w:lvl w:ilvl="0" w:tplc="C986905A">
      <w:start w:val="5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8481479"/>
    <w:multiLevelType w:val="multilevel"/>
    <w:tmpl w:val="36780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6416EC"/>
    <w:multiLevelType w:val="multilevel"/>
    <w:tmpl w:val="2C844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114191F"/>
    <w:multiLevelType w:val="multilevel"/>
    <w:tmpl w:val="F1A04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29B1F84"/>
    <w:multiLevelType w:val="multilevel"/>
    <w:tmpl w:val="769EF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716432"/>
    <w:multiLevelType w:val="multilevel"/>
    <w:tmpl w:val="3BC42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7EA2428"/>
    <w:multiLevelType w:val="hybridMultilevel"/>
    <w:tmpl w:val="BAD873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7EA25C6"/>
    <w:multiLevelType w:val="multilevel"/>
    <w:tmpl w:val="AEBE5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496833"/>
    <w:multiLevelType w:val="hybridMultilevel"/>
    <w:tmpl w:val="37DEBE78"/>
    <w:lvl w:ilvl="0" w:tplc="D062D962">
      <w:start w:val="4"/>
      <w:numFmt w:val="upperRoman"/>
      <w:lvlText w:val="%1."/>
      <w:lvlJc w:val="left"/>
      <w:pPr>
        <w:ind w:left="1800" w:hanging="72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FCD357C"/>
    <w:multiLevelType w:val="hybridMultilevel"/>
    <w:tmpl w:val="1F541EBA"/>
    <w:lvl w:ilvl="0" w:tplc="7760089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0836C68"/>
    <w:multiLevelType w:val="multilevel"/>
    <w:tmpl w:val="63042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0B45078"/>
    <w:multiLevelType w:val="multilevel"/>
    <w:tmpl w:val="8C123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43533D9"/>
    <w:multiLevelType w:val="multilevel"/>
    <w:tmpl w:val="AD564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B9E11A1"/>
    <w:multiLevelType w:val="multilevel"/>
    <w:tmpl w:val="FF54F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26C0B8B"/>
    <w:multiLevelType w:val="multilevel"/>
    <w:tmpl w:val="21007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9F9389E"/>
    <w:multiLevelType w:val="multilevel"/>
    <w:tmpl w:val="AA224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5B74F8E"/>
    <w:multiLevelType w:val="hybridMultilevel"/>
    <w:tmpl w:val="37DEBE78"/>
    <w:lvl w:ilvl="0" w:tplc="D062D962">
      <w:start w:val="4"/>
      <w:numFmt w:val="upperRoman"/>
      <w:lvlText w:val="%1."/>
      <w:lvlJc w:val="left"/>
      <w:pPr>
        <w:ind w:left="1800" w:hanging="72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7AE32000"/>
    <w:multiLevelType w:val="hybridMultilevel"/>
    <w:tmpl w:val="9124B464"/>
    <w:lvl w:ilvl="0" w:tplc="91987865">
      <w:start w:val="1"/>
      <w:numFmt w:val="decimal"/>
      <w:lvlText w:val="%1."/>
      <w:lvlJc w:val="left"/>
      <w:pPr>
        <w:ind w:left="720" w:hanging="360"/>
      </w:pPr>
    </w:lvl>
    <w:lvl w:ilvl="1" w:tplc="91987865" w:tentative="1">
      <w:start w:val="1"/>
      <w:numFmt w:val="lowerLetter"/>
      <w:lvlText w:val="%2."/>
      <w:lvlJc w:val="left"/>
      <w:pPr>
        <w:ind w:left="1440" w:hanging="360"/>
      </w:pPr>
    </w:lvl>
    <w:lvl w:ilvl="2" w:tplc="91987865" w:tentative="1">
      <w:start w:val="1"/>
      <w:numFmt w:val="lowerRoman"/>
      <w:lvlText w:val="%3."/>
      <w:lvlJc w:val="right"/>
      <w:pPr>
        <w:ind w:left="2160" w:hanging="180"/>
      </w:pPr>
    </w:lvl>
    <w:lvl w:ilvl="3" w:tplc="91987865" w:tentative="1">
      <w:start w:val="1"/>
      <w:numFmt w:val="decimal"/>
      <w:lvlText w:val="%4."/>
      <w:lvlJc w:val="left"/>
      <w:pPr>
        <w:ind w:left="2880" w:hanging="360"/>
      </w:pPr>
    </w:lvl>
    <w:lvl w:ilvl="4" w:tplc="91987865" w:tentative="1">
      <w:start w:val="1"/>
      <w:numFmt w:val="lowerLetter"/>
      <w:lvlText w:val="%5."/>
      <w:lvlJc w:val="left"/>
      <w:pPr>
        <w:ind w:left="3600" w:hanging="360"/>
      </w:pPr>
    </w:lvl>
    <w:lvl w:ilvl="5" w:tplc="91987865" w:tentative="1">
      <w:start w:val="1"/>
      <w:numFmt w:val="lowerRoman"/>
      <w:lvlText w:val="%6."/>
      <w:lvlJc w:val="right"/>
      <w:pPr>
        <w:ind w:left="4320" w:hanging="180"/>
      </w:pPr>
    </w:lvl>
    <w:lvl w:ilvl="6" w:tplc="91987865" w:tentative="1">
      <w:start w:val="1"/>
      <w:numFmt w:val="decimal"/>
      <w:lvlText w:val="%7."/>
      <w:lvlJc w:val="left"/>
      <w:pPr>
        <w:ind w:left="5040" w:hanging="360"/>
      </w:pPr>
    </w:lvl>
    <w:lvl w:ilvl="7" w:tplc="91987865" w:tentative="1">
      <w:start w:val="1"/>
      <w:numFmt w:val="lowerLetter"/>
      <w:lvlText w:val="%8."/>
      <w:lvlJc w:val="left"/>
      <w:pPr>
        <w:ind w:left="5760" w:hanging="360"/>
      </w:pPr>
    </w:lvl>
    <w:lvl w:ilvl="8" w:tplc="9198786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D03AB1"/>
    <w:multiLevelType w:val="multilevel"/>
    <w:tmpl w:val="8F702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1"/>
  </w:num>
  <w:num w:numId="12">
    <w:abstractNumId w:val="19"/>
  </w:num>
  <w:num w:numId="13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</w:num>
  <w:num w:numId="15">
    <w:abstractNumId w:val="3"/>
  </w:num>
  <w:num w:numId="16">
    <w:abstractNumId w:val="12"/>
  </w:num>
  <w:num w:numId="17">
    <w:abstractNumId w:val="20"/>
  </w:num>
  <w:num w:numId="18">
    <w:abstractNumId w:val="16"/>
  </w:num>
  <w:num w:numId="19">
    <w:abstractNumId w:val="15"/>
  </w:num>
  <w:num w:numId="20">
    <w:abstractNumId w:val="14"/>
  </w:num>
  <w:num w:numId="21">
    <w:abstractNumId w:val="8"/>
  </w:num>
  <w:num w:numId="22">
    <w:abstractNumId w:val="4"/>
  </w:num>
  <w:num w:numId="23">
    <w:abstractNumId w:val="13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4FD"/>
    <w:rsid w:val="00003FCD"/>
    <w:rsid w:val="000154FD"/>
    <w:rsid w:val="00021310"/>
    <w:rsid w:val="00023CD7"/>
    <w:rsid w:val="00036D53"/>
    <w:rsid w:val="000474C9"/>
    <w:rsid w:val="00087B94"/>
    <w:rsid w:val="000A7EE3"/>
    <w:rsid w:val="000E4CF8"/>
    <w:rsid w:val="000F23FD"/>
    <w:rsid w:val="00110928"/>
    <w:rsid w:val="00164646"/>
    <w:rsid w:val="00182428"/>
    <w:rsid w:val="001A5CF2"/>
    <w:rsid w:val="001B0FFE"/>
    <w:rsid w:val="001B757F"/>
    <w:rsid w:val="00215054"/>
    <w:rsid w:val="00267FB7"/>
    <w:rsid w:val="002834F4"/>
    <w:rsid w:val="002A76C5"/>
    <w:rsid w:val="00327F5C"/>
    <w:rsid w:val="003552CD"/>
    <w:rsid w:val="00361BEA"/>
    <w:rsid w:val="00366F31"/>
    <w:rsid w:val="00376E19"/>
    <w:rsid w:val="003C581F"/>
    <w:rsid w:val="003D4569"/>
    <w:rsid w:val="003E7009"/>
    <w:rsid w:val="003E7F74"/>
    <w:rsid w:val="003F4A0B"/>
    <w:rsid w:val="00413ED7"/>
    <w:rsid w:val="00432DE4"/>
    <w:rsid w:val="004429BC"/>
    <w:rsid w:val="00467794"/>
    <w:rsid w:val="004774F5"/>
    <w:rsid w:val="0048102A"/>
    <w:rsid w:val="00482ACB"/>
    <w:rsid w:val="004C1C96"/>
    <w:rsid w:val="005470BA"/>
    <w:rsid w:val="005771AD"/>
    <w:rsid w:val="005B15DB"/>
    <w:rsid w:val="005B3420"/>
    <w:rsid w:val="005E2130"/>
    <w:rsid w:val="005F2C2F"/>
    <w:rsid w:val="00601566"/>
    <w:rsid w:val="00604BB3"/>
    <w:rsid w:val="00617218"/>
    <w:rsid w:val="00635E44"/>
    <w:rsid w:val="006E5B93"/>
    <w:rsid w:val="006F76FE"/>
    <w:rsid w:val="0072313B"/>
    <w:rsid w:val="00757E28"/>
    <w:rsid w:val="00783213"/>
    <w:rsid w:val="00783C0A"/>
    <w:rsid w:val="007902EA"/>
    <w:rsid w:val="00795920"/>
    <w:rsid w:val="007A7B76"/>
    <w:rsid w:val="007F095E"/>
    <w:rsid w:val="00842596"/>
    <w:rsid w:val="00846809"/>
    <w:rsid w:val="00863AF0"/>
    <w:rsid w:val="008F090F"/>
    <w:rsid w:val="00926CB5"/>
    <w:rsid w:val="00970B41"/>
    <w:rsid w:val="00983FC8"/>
    <w:rsid w:val="009F11B5"/>
    <w:rsid w:val="009F1F57"/>
    <w:rsid w:val="00A0791C"/>
    <w:rsid w:val="00A239D8"/>
    <w:rsid w:val="00A24711"/>
    <w:rsid w:val="00A278BC"/>
    <w:rsid w:val="00A47FC3"/>
    <w:rsid w:val="00A54A1E"/>
    <w:rsid w:val="00AE56C3"/>
    <w:rsid w:val="00B268B0"/>
    <w:rsid w:val="00B30C74"/>
    <w:rsid w:val="00B63F3D"/>
    <w:rsid w:val="00B65E8A"/>
    <w:rsid w:val="00B82511"/>
    <w:rsid w:val="00B850DA"/>
    <w:rsid w:val="00B94BF0"/>
    <w:rsid w:val="00BB2E44"/>
    <w:rsid w:val="00BC17F5"/>
    <w:rsid w:val="00BD1EEE"/>
    <w:rsid w:val="00C1379D"/>
    <w:rsid w:val="00C311AC"/>
    <w:rsid w:val="00C36574"/>
    <w:rsid w:val="00C369AD"/>
    <w:rsid w:val="00C41A1E"/>
    <w:rsid w:val="00C6735B"/>
    <w:rsid w:val="00C85263"/>
    <w:rsid w:val="00CA37F3"/>
    <w:rsid w:val="00CD441C"/>
    <w:rsid w:val="00CE4B5C"/>
    <w:rsid w:val="00CF7A68"/>
    <w:rsid w:val="00D17C9E"/>
    <w:rsid w:val="00D23218"/>
    <w:rsid w:val="00D71F62"/>
    <w:rsid w:val="00D74BFB"/>
    <w:rsid w:val="00DD0225"/>
    <w:rsid w:val="00E10DB8"/>
    <w:rsid w:val="00E56665"/>
    <w:rsid w:val="00E76ED3"/>
    <w:rsid w:val="00EE460A"/>
    <w:rsid w:val="00EF5F58"/>
    <w:rsid w:val="00F035F3"/>
    <w:rsid w:val="00F0676A"/>
    <w:rsid w:val="00F3788C"/>
    <w:rsid w:val="00F70730"/>
    <w:rsid w:val="00FB0C4E"/>
    <w:rsid w:val="00FC7D50"/>
    <w:rsid w:val="00FF6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FCD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03FCD"/>
    <w:rPr>
      <w:color w:val="0000FF"/>
      <w:u w:val="single"/>
    </w:rPr>
  </w:style>
  <w:style w:type="paragraph" w:customStyle="1" w:styleId="1">
    <w:name w:val="Абзац списка1"/>
    <w:basedOn w:val="a"/>
    <w:uiPriority w:val="34"/>
    <w:qFormat/>
    <w:rsid w:val="00003FCD"/>
    <w:pPr>
      <w:ind w:left="720"/>
      <w:contextualSpacing/>
    </w:pPr>
  </w:style>
  <w:style w:type="table" w:styleId="a4">
    <w:name w:val="Table Grid"/>
    <w:basedOn w:val="a1"/>
    <w:uiPriority w:val="59"/>
    <w:rsid w:val="002A76C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13E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3ED7"/>
    <w:rPr>
      <w:rFonts w:ascii="Tahoma" w:eastAsia="Times New Roman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C41A1E"/>
    <w:pPr>
      <w:ind w:left="720"/>
      <w:contextualSpacing/>
    </w:p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FCD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03FCD"/>
    <w:rPr>
      <w:color w:val="0000FF"/>
      <w:u w:val="single"/>
    </w:rPr>
  </w:style>
  <w:style w:type="paragraph" w:customStyle="1" w:styleId="1">
    <w:name w:val="Абзац списка1"/>
    <w:basedOn w:val="a"/>
    <w:uiPriority w:val="34"/>
    <w:qFormat/>
    <w:rsid w:val="00003FCD"/>
    <w:pPr>
      <w:ind w:left="720"/>
      <w:contextualSpacing/>
    </w:pPr>
  </w:style>
  <w:style w:type="table" w:styleId="a4">
    <w:name w:val="Table Grid"/>
    <w:basedOn w:val="a1"/>
    <w:uiPriority w:val="59"/>
    <w:rsid w:val="002A76C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13E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3ED7"/>
    <w:rPr>
      <w:rFonts w:ascii="Tahoma" w:eastAsia="Times New Roman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C41A1E"/>
    <w:pPr>
      <w:ind w:left="720"/>
      <w:contextualSpacing/>
    </w:p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63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7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openxmlformats.org/officeDocument/2006/relationships/fontTable" Target="fontTable.xml"/><Relationship Id="rId813849648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https://vip.1obraz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ip.1obraz.ru/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vip.1obraz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ip.1obraz.ru/" TargetMode="External"/><Relationship Id="rId14" Type="http://schemas.openxmlformats.org/officeDocument/2006/relationships/theme" Target="theme/theme1.xml"/><Relationship Id="rId712076665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4B9CF1-FABB-43D5-B347-038189D39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489</TotalTime>
  <Pages>18</Pages>
  <Words>4063</Words>
  <Characters>23160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29</cp:revision>
  <cp:lastPrinted>2023-04-05T09:18:00Z</cp:lastPrinted>
  <dcterms:created xsi:type="dcterms:W3CDTF">2021-04-21T07:12:00Z</dcterms:created>
  <dcterms:modified xsi:type="dcterms:W3CDTF">2023-04-20T07:37:00Z</dcterms:modified>
</cp:coreProperties>
</file>